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NYIKOS ANNAMÁRIA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Kosztyán Zsolt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Költségcsökkentő módszerek a nyomdaiparban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Vállalatok sokaságát találhatjuk meg a piacon, melyek azért jöttek létre, hogy teljesítsék a fogyasztói igényeket, miközben nyereséget realizálnak. A termelő vállalatok is értéket adnak a fogyasztóiknak, azonban versenyképességük megőrzése érdekében a termelékenység és a minőség javítása állandóan fejlesztésük középpontjában áll. Árban, termékminőségben, termék különbözőségben és szállítási határidőben versenyeznek. A vállalatoknak ennek elérése érdekében a termelési költségüket minimalizálniuk kell.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olyan módszer kidolgozása, és példán keresztüli alkalmazása, melynek segítségével a példában szereplő nyomógépeken végzett munkák sorrendjét alaposabban megtervezhetjük, és a munkák közötti átállási időket racionalizálhatjuk. A módszer a változó időtartamú átállásokat figyelembe véve, a lehető legkevesebb állási időt biztosítja. A vállalat ezzel nemcsak az átállási idejét tudja csökkenteni, hanem a módszer jelentősége abban is megnyilvánul, hogy az eddig átállással töltött időt, már a termelésre tudják fordítani. Így a szűk keresztmetszet is jelentős mértékben hozzá tud járulni a vállalat eredményességéhez.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átállási idő csökkentése, döntési fa, gráfelméleti módszerek, legrövidebb út keresése, költségcsökkentés, nyomógépek, nyomtatás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36324">
    <w:multiLevelType w:val="hybridMultilevel"/>
    <w:lvl w:ilvl="0" w:tplc="64426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36324">
    <w:abstractNumId w:val="82936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875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