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KURBUCZ MARCELL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Kosztyán Zsolt Tibor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Emberi erőforrások optimális kiválasztásának vizsgálata a projekttervezésben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projektmenedzsment napjainkra az üzleti világ menedzsmenttudományának nélkülözhetetlen szakterületévé nőtte ki magát. Ahhoz azonban, hogy a cégek számára ez a tevékenység ne kidobott pénzt jelentsen, a szervezettség és precizitás a probléma megfogalmazásától a feladat lezárásáig alapvető követelményt támaszt. A projekt formában megoldandó feladatok sikerességét egyediségükből adódóan nehéz megjósolni, ugyanakkor egy felkészült és összhangban működő csapattal megalapozhatjuk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mindennapi gyakorlatban alkalmazott emberi erőforrás kiválasztási módszerek hiánya – számos esetben a nyers intuíció -, vagy azok rendezetlensége, esetleg hibás alkalmazása ellehetetleníti a projekt idő -, költség - és minőségi keretfeltételeinek betartását és ezzel együtt a projekt sikerességét. A módszerek érvényesítésén túl hibát találhatunk magában a szemléletben is, ugyanis a módszertanok készítői sokszor figyelmen kívül hagyják azt a tényt, hogy az embert soha nem lehet pusztán adatbázisokból nyert számokból kiismerni.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célja egy olyan általánosítható emberi erőforrás kiválasztására alkalmas rendszer létrehozása, amely iparágtól függetlenül bármely projekt csapattagjainak kiválasztása esetén megfelelő javaslatot és megoldást nyújthat az emberközpontú- és a matematikai megközelítések arany középútjának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 alapján érdemes egy projektcsapatot összeállítani, és hogy kik a kompetens személyek egy adott feladat csoportban történő elvégzésére? Mikben térnek el a projektcsapatok tagjainak összeválogatásánál, valamint a szervezeti kiválasztásnál alkalmazott módszerek? Hogyan lehet objektív és célirányú egy kiválasztási rendszer, annak ellenére, hogy az elvégzendő feladat előre definiálhatatlan? A dolgozat olvasója többek között ezekre a kérdésekre kaphat választ a már bizonyított módszerek újraértelmezésén és önálló gondolatmeneten alapuló, általam kidolgozott kiválasztási módszer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Érintett tudományok, szakterületek és módszertanok: projektmenedzsment, hálótervezés és gráfelmélet, operációkutatás, erőforrás tervezés és optimalizálás, szervezet- és munkapszichológia, szociológia, emberi erőforrások.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28220">
    <w:multiLevelType w:val="hybridMultilevel"/>
    <w:lvl w:ilvl="0" w:tplc="646517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28220">
    <w:abstractNumId w:val="743282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47757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