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ANDRISTYÁK MARCELL</w:t>
            </w:r>
          </w:p>
          <w:p w:rsidR="00C275A3" w:rsidRDefault="00A96AEC" w:rsidP="00C275A3">
            <w:pPr>
              <w:pStyle w:val="Hallgatokepzes"/>
            </w:pPr>
            <w:r>
              <w:t>Média design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Gallusz Gyöngyi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SKIZM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2013-as OMDK-ra, egy kísérleti kortárs táncfilmet szeretnék nevezni, amelynek munkacíme „SKIZM”. A film magját egy tánc koreográfia képzi, amit egy kifejezetten a projekthez készített zenei mű kísér. A darab központi kérdése, önmagunk keresése és elvesztése, az egy személyiségen belül felsorakozó identitások szembeállítása egymással.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forgatások során a koreográfiát egy időben több kameraállásból rögzítettük, egy körív mentén. Az utómunka és a vágás során ezek a képeket vetítem egymásra, ezzel felerősítve és támogatva, részletezve a tartalmi síkot. Célom egy mindenki számára ismerős érzet átadása, az egyéni interpretációk lehetőségének megtartásával. A filmet egy vetítés és egy audio vizuális installáció keretében fogom prezentálni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során Szűcs Dóra Idával a Budapest Kortárstánc Főiskola végzős hallgatójával, és</w:t>
      </w:r>
      <w:r>
        <w:rPr>
          <w:color w:val="000000"/>
          <w:sz w:val="24"/>
          <w:szCs w:val="24"/>
        </w:rPr>
        <w:br/>
        <w:t xml:space="preserve">Végh Zoltán (zene) csoporttársammal működtem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74544">
    <w:multiLevelType w:val="hybridMultilevel"/>
    <w:lvl w:ilvl="0" w:tplc="81056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74544">
    <w:abstractNumId w:val="38974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408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