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MIKLÓS KEMECSEI</w:t>
            </w:r>
          </w:p>
          <w:p w:rsidR="00C275A3" w:rsidRDefault="00A96AEC" w:rsidP="00C275A3">
            <w:pPr>
              <w:pStyle w:val="Hallgatokepzes"/>
            </w:pPr>
            <w:r>
              <w:t>Faculty of Media Design</w:t>
            </w:r>
            <w:r>
              <w:br/>
            </w:r>
            <w:r w:rsidR="00E77B23">
              <w:t>BA, 5. semester</w:t>
            </w:r>
          </w:p>
          <w:p w:rsidR="00C265CE" w:rsidRPr="009E5FF1" w:rsidRDefault="00E77B23" w:rsidP="00C275A3">
            <w:pPr>
              <w:pStyle w:val="Hallgatokepzes"/>
              <w:rPr>
                <w:b/>
                <w:caps/>
              </w:rPr>
            </w:pPr>
            <w:r>
              <w:t>Budapest College of Communication and Business</w:t>
            </w:r>
            <w:r w:rsidR="00C275A3">
              <w:br/>
            </w:r>
            <w:r w:rsidR="00DB4822">
              <w:t>Faculty of Arts and Communication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Szilvia Seres DLA</w:t>
            </w:r>
          </w:p>
          <w:p w:rsidR="00DB4822" w:rsidRDefault="00DB4822" w:rsidP="00E11062">
            <w:pPr>
              <w:pStyle w:val="Konzulensek"/>
            </w:pPr>
            <w:r w:rsidRPr="00DB4822">
              <w:t>lecturer, MOME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Infotecture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Infotecture combines spatial data visualisation, interactive infographics and virtual architecture. The software allows roaming through real and virtual spaces irrespectively of the users' place and time and attaches information of general interest, research results, graphs or charts to the 3D visual elements (streets, squares, buildings and other key details). It shows and reveals hidden information, news and stories that relate to the specific part of the location. The OMDK entry computer software highlights the Budapest Kossuth Lajos Square. The subject is in a very exceptional situation: it is an ensemble of multi-purpose, constantly changing, politics-expropriated public square and iconic buildings, with well-documented, but factious past and a current renovation limiting visit. The project's goal is to bring new context to the site, familiarising its every aspect with the public by bridging the past and present problems.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966851">
    <w:multiLevelType w:val="hybridMultilevel"/>
    <w:lvl w:ilvl="0" w:tplc="983172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966851">
    <w:abstractNumId w:val="9896685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17367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