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ÁKOS</w:t>
            </w:r>
          </w:p>
          <w:p w:rsidR="00C275A3" w:rsidRDefault="00A96AEC" w:rsidP="00C275A3">
            <w:pPr>
              <w:pStyle w:val="Hallgatokepzes"/>
            </w:pPr>
            <w:r>
              <w:t>Média Design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Harsányi Réka</w:t>
            </w:r>
          </w:p>
          <w:p w:rsidR="00DB4822" w:rsidRDefault="00DB4822" w:rsidP="00E11062">
            <w:pPr>
              <w:pStyle w:val="Konzulensek"/>
            </w:pPr>
            <w:r w:rsidRPr="00DB4822">
              <w:t>óraadó tanár,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Aquaphonee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Aquaphonee az akvapónia nevű víztakarékos mezőgazdasági rendszer működési struktúráját felhasználó interaktív design tárgy. A formavilág sajátossága, hogy látványával deklarálja a rendszer működését, mégis egy kedves, szerethető lakberendezési objektum, mely elemeiben, felhasznált anyagaiban megőrzi modularitását, személyre szabhatóságát. A rendszer kitalálásánál fontos szempont volt az innováció, mely ez esetben egy beépített kamerát takar, amely folyamatosan elemzi a benne élő halak mozgását, egy kommunikációs csatornát nyitva így a felhasználó és a tárgy között, mely ezáltal képes tweet-elni, sms-t küldeni, vagy más csatornán jelezni. A kamera ugyanakkor megfelelő algoritmusok alapján képes absztrakt képet generálni, amely a minden haltól, a környezettől, a fényektől függően egy saját, adott pillanatra vonatkozó vizuális dokumentációt nyújt szeretett rendszerünkről. Továbbá képes haszon- és fűszernövényeink gondozásáról szüretéről is megfelelő információt adni.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68326">
    <w:multiLevelType w:val="hybridMultilevel"/>
    <w:lvl w:ilvl="0" w:tplc="93008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68326">
    <w:abstractNumId w:val="699683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263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