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KISS</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Harsanyi</w:t>
            </w:r>
          </w:p>
          <w:p w:rsidR="00DB4822" w:rsidRDefault="00DB4822" w:rsidP="00E11062">
            <w:pPr>
              <w:pStyle w:val="Konzulensek"/>
            </w:pPr>
            <w:r w:rsidRPr="00DB4822">
              <w:t>assistant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Aquaphonee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Aquaphonee is an interactive design object which uses the system of the water-saving agricultural structure called aquaphonics. The object’s form shows the operation of the system, in a way that it still remanis a lovely piece of our homes, but it still customizable for each of us. During working out the concept innovation was really important. The system includes a camera, which analyzes the movement of the fishes and opens a communication channel between the user and the object, it’s able to send a text message, a tweet or any other form of communication. This camera is also able to generate abstract pictures from an algorithm regarding the state of the fishes, environment and lights to record an actual documentation of our beloved system. It is also able to give us feedback about the caring and harvesting information of our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6729">
    <w:multiLevelType w:val="hybridMultilevel"/>
    <w:lvl w:ilvl="0" w:tplc="98405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6729">
    <w:abstractNumId w:val="56576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144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