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ROSKÓ MÁTÉ GÁBOR</w:t>
            </w:r>
          </w:p>
          <w:p w:rsidR="00C275A3" w:rsidRDefault="00A96AEC" w:rsidP="00C275A3">
            <w:pPr>
              <w:pStyle w:val="Hallgatokepzes"/>
            </w:pPr>
            <w:r>
              <w:t>Média design</w:t>
            </w:r>
            <w:r>
              <w:br/>
            </w:r>
            <w:r w:rsidR="00E77B23">
              <w:t>BA, 5. félév</w:t>
            </w:r>
          </w:p>
          <w:p w:rsidR="00C265CE" w:rsidRPr="009E5FF1" w:rsidRDefault="00E77B23" w:rsidP="00C275A3">
            <w:pPr>
              <w:pStyle w:val="Hallgatokepzes"/>
              <w:rPr>
                <w:b/>
                <w:caps/>
              </w:rPr>
            </w:pPr>
            <w:r>
              <w:t>Budapesti Kommunikációs és Üzleti Főiskola</w:t>
            </w:r>
            <w:r w:rsidR="00C275A3">
              <w:br/>
            </w:r>
            <w:r w:rsidR="00DB4822">
              <w:t>Kommunikációs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Harsányi Réka</w:t>
            </w:r>
          </w:p>
          <w:p w:rsidR="00DB4822" w:rsidRDefault="00DB4822" w:rsidP="00E11062">
            <w:pPr>
              <w:pStyle w:val="Konzulensek"/>
            </w:pPr>
            <w:r w:rsidRPr="00DB4822">
              <w:t>oktató,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WEBOW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Időjáráselőrejelzésről manapság a képernyő előtt ülve tájékozódhatunk, tv-ben vagy internetről mindig friss információhoz juthatunk. A hagyományos eszközök, mint az időjárásjelző-házikó formájú barométer eltűnőben vannak. A projektemben ezt szeretném megváltoztatni és létrehozni egy olyan tárgyat, amely fizikailag alkalmas megjeleníteni, hogy milyen időre számíthatunk. Ez az eszköz egy olyan doboz, amely az internetre csatlakozik és az ott begyűjtött információk alapján vizualizálja az időjárást. Ezt mechanikusan teszi a dobozba épített eszközök segítségével. Egy mini színpadot hozok létre, hasonlóan a színházban használt díszletcseréhez, én is zsinórokon engedem le az időjárás alkotóelemeit. A Napot, felhőket, esőt, havat, villámot, szelet stb. Projektem ötletét William Kentridge mini mechanikus színháza adta, amely egyszerű eszközökből készül, de mégis felkelti a szemlélődő érdeklődését. Izgalmasnak tartom, hogy az időjárásdobozom a nap folyamán váratlan időpontban átrendeződik, és egy más kép tárul a megtekintő elé. Kedves vidám tárgyként kerülhet közösségi terekben, otthonunkban, gyerekszobában kiállításra. A későbbiekben felnagyított, akár több méteres köztéri változatban is megvalósítanám munkámat.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75313">
    <w:multiLevelType w:val="hybridMultilevel"/>
    <w:lvl w:ilvl="0" w:tplc="51840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75313">
    <w:abstractNumId w:val="38175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269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