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GÁBOR ROSKÓ</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Harsányi</w:t>
            </w:r>
          </w:p>
          <w:p w:rsidR="00DB4822" w:rsidRDefault="00DB4822" w:rsidP="00E11062">
            <w:pPr>
              <w:pStyle w:val="Konzulensek"/>
            </w:pPr>
            <w:r w:rsidRPr="00DB4822">
              <w:t>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WEBOW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can continually get new informations about the weather forecast simply sitting in front of the screen, watching TV or surfing on the internet. The old-style tools like barometer are disappearing. In my project I would like to change this process and create an object, which is able to visualize the weather physically. This object is a box that is connected to the internet and collects weather datas. The box shows the weather by mechanical components extracting information from these datas. It contains basic elements like the Sun, Moon, clouds, lightning, rain and snow. I create a little stage where the weather components are changing like a theater scenery. I consider this project exciting because it changes its appearance unexpectedly and shows us always a new scene.</w:t>
      </w:r>
      <w:r>
        <w:rPr>
          <w:color w:val="000000"/>
          <w:sz w:val="24"/>
          <w:szCs w:val="24"/>
        </w:rPr>
        <w:br/>
        <w:t xml:space="preserve">The object, result of my project can be exposed either in shared spaces or in our home.</w:t>
      </w:r>
      <w:r>
        <w:rPr>
          <w:color w:val="000000"/>
          <w:sz w:val="24"/>
          <w:szCs w:val="24"/>
        </w:rPr>
        <w:br/>
        <w:t xml:space="preserve">Further on I would like to work out my project also as a (few meters high) enlarged version that is suitable for shared spaces.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42930">
    <w:multiLevelType w:val="hybridMultilevel"/>
    <w:lvl w:ilvl="0" w:tplc="21368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42930">
    <w:abstractNumId w:val="81242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38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