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ÉRSEK ESZTER ZSÓFIA</w:t>
            </w:r>
          </w:p>
          <w:p w:rsidR="00C275A3" w:rsidRDefault="00A96AEC" w:rsidP="00C275A3">
            <w:pPr>
              <w:pStyle w:val="Hallgatokepzes"/>
            </w:pPr>
            <w:r>
              <w:t>Mozgóképkultúra és médiaismeret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Asbót Kristóf</w:t>
            </w:r>
          </w:p>
          <w:p w:rsidR="00DB4822" w:rsidRDefault="00DB4822" w:rsidP="00E11062">
            <w:pPr>
              <w:pStyle w:val="Konzulensek"/>
            </w:pPr>
            <w:r w:rsidRPr="00DB4822">
              <w:t>tanár,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Link a filmben: siker?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pályázatra benyújtandó alkotásom egy pár perces mozgókép, azon belül pedig műfaját tekintve dokumentumfilm.</w:t>
      </w:r>
      <w:r>
        <w:rPr>
          <w:color w:val="000000"/>
          <w:sz w:val="24"/>
          <w:szCs w:val="24"/>
        </w:rPr>
        <w:br/>
        <w:t xml:space="preserve">Célom, a valóság pozitív oldalából kiragadni egy emberi történetet, aminek alapja a siker. A filmem kiindulópontja az ötlet, ami dolgozatokon, kutatásokon és pályázatokon keresztül megvalósul és programban manifesztálódik. Szeretném, ha ez a film inspirálná a nézőket, mert ennek a sikernek a megfilmesítésével közvetíteném a hozzám hasonló fiatalok felé, hogy ne engedjenek az álmaikból, és valósítsák meg gondolataikat.</w:t>
      </w:r>
      <w:r>
        <w:rPr>
          <w:color w:val="000000"/>
          <w:sz w:val="24"/>
          <w:szCs w:val="24"/>
        </w:rPr>
        <w:br/>
        <w:t xml:space="preserve">Azért érzem magaménak ezt a témát, mert a film kivitelezésére saját megoldást találtam ki. Mindennapi dolog filmet látni az interneten, de az én vágyam az internetet belehelyezni a film világába. Ennek megvalósítása a filmben szereplő személyek és tárgyak mögé rejtett linkek. Ily módon interaktív élményt adok a nézőnek a film passzív befogadása mellé. A nézőből felhasználó válik, hiszen a filmélmény kiegészül az interakcióval.</w:t>
      </w:r>
      <w:r>
        <w:rPr>
          <w:color w:val="000000"/>
          <w:sz w:val="24"/>
          <w:szCs w:val="24"/>
        </w:rPr>
        <w:br/>
        <w:t xml:space="preserve">A film időtartama csupán egy bizonyos mennyiségű információ bemutatására alkalmas. Az én technológiám erre nyújt megoldást, az információátadás új módját mutatja meg, aminek nem korlátja az idő.</w:t>
      </w:r>
      <w:r>
        <w:rPr>
          <w:color w:val="000000"/>
          <w:sz w:val="24"/>
          <w:szCs w:val="24"/>
        </w:rPr>
        <w:br/>
        <w:t xml:space="preserve">Az ötlet érdekessége abban rejlik, hogy a nézőtől nem vonom meg az általam készített film nézésének élvezetét, sőt a felhasználó a film befogadásával megszerzett ismereten felül esélyt kap arra, hogy saját döntése által a témával kapcsolatos tudását ott és akkor bővítse.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21487">
    <w:multiLevelType w:val="hybridMultilevel"/>
    <w:lvl w:ilvl="0" w:tplc="45839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21487">
    <w:abstractNumId w:val="800214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65975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