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SZÁRAZ KATA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Illés Barna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BKF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Archaikus lények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Száraz Kata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Archaikus lények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archaikus technikával dolgozom, és állatokról készült röntgenfelvételekkel. Az állatok különböző testrészeiről készült negatívokat egyenként levilágítva hozok létre A5-ös méretű argentotípiákat. Ezáltal végeredményben, a képeimen új lények „születnek”.</w:t>
      </w:r>
      <w:r>
        <w:rPr>
          <w:color w:val="000000"/>
          <w:sz w:val="24"/>
          <w:szCs w:val="24"/>
        </w:rPr>
        <w:br/>
        <w:t xml:space="preserve">Terveim szerint a megalkotott lények csontvázaival felkeresek egy paleontológust, vagy palezoológust, és megkérem, hogy a látható csontváz alapján adjon leírást a fiktív lényeimről, mintha azok valóban léteznének, vagy léteztek volna. Szeretnék további negatívokat szerezni a munkámhoz, hogy minél nagyon „bázisom” legyen, amiből dogozhatok.</w:t>
      </w:r>
      <w:r>
        <w:rPr>
          <w:color w:val="000000"/>
          <w:sz w:val="24"/>
          <w:szCs w:val="24"/>
        </w:rPr>
        <w:br/>
        <w:t xml:space="preserve">Ez a „teremtői” munka asszociálni enged Frankensteinre, illetve akár a génmanipulációk problémakörére is. Az archaikus technikával való munka, és a téma kapcsolható egyfajta alkímista attitűdhöz is, hiszen az alkímisták szerint, az alkímia a teremtés tökéletesítésének a korai mestersége.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12949">
    <w:multiLevelType w:val="hybridMultilevel"/>
    <w:lvl w:ilvl="0" w:tplc="25014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12949">
    <w:abstractNumId w:val="32512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897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