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RACMOLNAR</w:t>
            </w:r>
          </w:p>
          <w:p w:rsidR="00C275A3" w:rsidRDefault="00A96AEC" w:rsidP="00C275A3">
            <w:pPr>
              <w:pStyle w:val="Hallgatokepzes"/>
            </w:pPr>
            <w:r>
              <w:t>Photography</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Pettendi Szabó Péter/Pettendi Szabó Péter</w:t>
            </w:r>
          </w:p>
          <w:p w:rsidR="00DB4822" w:rsidRDefault="00DB4822" w:rsidP="00E11062">
            <w:pPr>
              <w:pStyle w:val="Konzulensek"/>
            </w:pPr>
            <w:r w:rsidRPr="00DB4822">
              <w:t>head of school / szakvezető,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szinesztézia/szinesztézia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idea of my Szinesztézia series was the enormous amount of information we have to deal with day to day. And from what perspective we approach this information. Usually before we could process any type of information we have to identify it first. This way we became aware what kind of language we have to use to understand the following data. Our computer programs don't do otherwise. They need a header in the very beginning of the file to understand it's content. And here comes the question what happens when we change this header? In our minds or in our files. If we say to ourselves that the seemingly completely meaningless information is in fact contains useful data, we just used the wrong language to process it. Now we could do this „trick”easily with our beloved programs also. We could make them believe that the following data stream is coded in a format specific way. But it is not. And this behavior makes my series possible. The key element of this series is changing the attitude of how we approach any information. The programs cannot understand the Hungarian sentence in the file's code. On the other hand we can't read the generated visual code. It actually contains the information we just don't approach it in the proper mindset.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59569">
    <w:multiLevelType w:val="hybridMultilevel"/>
    <w:lvl w:ilvl="0" w:tplc="21869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59569">
    <w:abstractNumId w:val="55359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24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