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JÁNOS</w:t>
            </w:r>
          </w:p>
          <w:p w:rsidR="00C275A3" w:rsidRDefault="00A96AEC" w:rsidP="00C275A3">
            <w:pPr>
              <w:pStyle w:val="Hallgatokepzes"/>
            </w:pPr>
            <w:r>
              <w:t>Fotográfia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Eperjesi Ági</w:t>
            </w:r>
          </w:p>
          <w:p w:rsidR="00DB4822" w:rsidRDefault="00DB4822" w:rsidP="00E11062">
            <w:pPr>
              <w:pStyle w:val="Konzulensek"/>
            </w:pPr>
            <w:r w:rsidRPr="00DB4822">
              <w:t>óraadó tanár,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Kontextus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kontextus szó többé kevésbé azt az állapotot jelenti, ami egy adott eseményt, írott szöveget körbefog, vagy éppenséggel a környezetét képezi. Képek esetében is beszélhetünk kontextusról csak kicsit másképp. Ez esetben a szó sokkal inkább a kép tényleges helyére vonatkozik, illetve azok felhasználási módjára. Ebben a munkában olyan kérdésekre keresem a választ, hogy képek esetében hogyan viszonyul a néző a különböző kontextusokhoz, és tényleg olyan különleges helyet foglal-e el a galéria köztük. Egy másik fontos kérdés amivel foglalkozom, hogy mikortól beszélhetünk egy képről úgy, ahogyan azt a művészetről szokás? Mássá válik a kép egy olyan légkörben, ahol mindenki művészetre szomjasan nézi képünket? A kontextus megválasztásával egyúttal megválasztódik a közönség is. Más közönség, más kontextus, de “ugyanaz” a kép. Viszont ugyanaz és “ugyanaz” között mégiscsak nagy különbség van. A munkámban ezekre a gondolatokra próbálok reflektálni. Szeretnék egyetlen képet alternatív módokon megmutatni.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785649">
    <w:multiLevelType w:val="hybridMultilevel"/>
    <w:lvl w:ilvl="0" w:tplc="56546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785649">
    <w:abstractNumId w:val="637856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33084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