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HORVÁTH</w:t>
            </w:r>
          </w:p>
          <w:p w:rsidR="00C275A3" w:rsidRDefault="00A96AEC" w:rsidP="00C275A3">
            <w:pPr>
              <w:pStyle w:val="Hallgatokepzes"/>
            </w:pPr>
            <w:r>
              <w:t>Photography</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Eperjesi</w:t>
            </w:r>
          </w:p>
          <w:p w:rsidR="00DB4822" w:rsidRDefault="00DB4822" w:rsidP="00E11062">
            <w:pPr>
              <w:pStyle w:val="Konzulensek"/>
            </w:pPr>
            <w:r w:rsidRPr="00DB4822">
              <w:t>Teacher,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Context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word “context” broadly means the environment of an event or a text. This word has a slightly different meaning in connection with images. In the case of a picture “context” refers to the actual location of the picture and to its applications. In this work I'm trying to find an answer to the following questions: How does the observer relate to different contexts of an image, and are galleries really special ones? When can we speak of an image the same way as we speak of art? Does an image become different in an atmosphere where everyone expects some kind of art? By choosing the context we choose our audience, too. Different audience, different context, the same image. Two seemingly similar pictures may not be exactly the same. In this work I'm trying to answer the questions above and show an image in alternative ways.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592180">
    <w:multiLevelType w:val="hybridMultilevel"/>
    <w:lvl w:ilvl="0" w:tplc="92893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592180">
    <w:abstractNumId w:val="535921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30804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