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PÉTER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Eperjesi Ági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Nézőpont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interaktív installáció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2x2x3 méter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Készítésé éve: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leírás: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nézőpont fogalma, ha a szó etimológiáját vizsgáljuk, azt a helyet, »pontot« jelöli, ahonnan a nézés történik, lehetségessé válik.”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felfogás szerint a művész megalkotja a műalkotást, amit az erre alkalmas helyen kiállít. A néző, egyfajta rituálé szerint, ellátogat a kiállítás helyére, megtekinti az alkotást, majd befogadja azt és katarzist él át. Itt nem a katarzis szó szerinti jelentésére (megtisztulás, felülemelkedés) gondolok, csupán valami reakcióra, amit az alkotás vált ki a nézőből.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történik azonban, ha ebben a megszokott rendben zavart keltünk? Mi lesz a következménye annak, hogy ha a műalkotás és a mű befogadója helyet cserél? A néző válik műalkotássá, akit maga a mű tekint meg. Felcserélhető-e ez a két szerep?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fentebb megfogalmazott művészetelméleti probléma számos érdekes kérdést vet fel, talán még a fentebb leírtaknál is többet. Ezen kérdések megválaszolására egy interaktív installációt hozok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installáció arra ösztönzi a nézőt, hogy álljon fel egy, az installáció terének közepére helyezett, posztamensre. Ebben a helyzetében a néző egyfajta élő szoborrá lényegül át. Az installáció érzékeli a személy jelenlétét és a fellépést követően a falra erősített síkképernyős televízión vagy televíziókon videólejátszás indul el. A lejátszott felvételeken olyan emberek láthatóak, akik - mint egy kiállítás látogatói- elkezdik nézni a középen álló alakot, méregetik őt, megpróbálják befogadni és értelmezni a látványt, vagyis megtörténik a nézőpontváltás.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77977">
    <w:multiLevelType w:val="hybridMultilevel"/>
    <w:lvl w:ilvl="0" w:tplc="46634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77977">
    <w:abstractNumId w:val="40477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81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