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SARKOZI</w:t>
            </w:r>
          </w:p>
          <w:p w:rsidR="00C275A3" w:rsidRDefault="00A96AEC" w:rsidP="00C275A3">
            <w:pPr>
              <w:pStyle w:val="Hallgatokepzes"/>
            </w:pPr>
            <w:r>
              <w:t>photography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Agnes Eperjesi</w:t>
            </w:r>
          </w:p>
          <w:p w:rsidR="00DB4822" w:rsidRDefault="00DB4822" w:rsidP="00E11062">
            <w:pPr>
              <w:pStyle w:val="Konzulensek"/>
            </w:pPr>
            <w:r w:rsidRPr="00DB4822">
              <w:t>lecturer,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Viewpoint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interactive installation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2x2x3 meters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Year: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Description: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"Viewpoint is a position from which something is observed or considered."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According to the conventional view on art the artist creates the artwork and exhibits it in a gallery, than the viewer watches the artwork and has some kind of reaction about it. But what if we change the role of the viewer and the artwork?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created an interactive installation to answer this question. When the viewer stands on the pedestal of the installation he or she will become a living statue. The installation automatically detects the person and starts to play a video on a television in front of the viewer. In the video there are people who will watch this person as they were viewers in a gallery.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99041">
    <w:multiLevelType w:val="hybridMultilevel"/>
    <w:lvl w:ilvl="0" w:tplc="46970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99041">
    <w:abstractNumId w:val="38999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208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