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BÁNKUTI ANETT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Dániel Zoltán András</w:t>
            </w:r>
          </w:p>
          <w:p w:rsidR="00DB4822" w:rsidRDefault="00DB4822" w:rsidP="00E11062">
            <w:pPr>
              <w:pStyle w:val="Konzulensek"/>
            </w:pPr>
            <w:r w:rsidRPr="00DB4822">
              <w:t>gazdasági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CSR-ral a társadalomért és a környezetért - ajánlások a mikro-, kis- és közepes vállalkozásoknak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vállalkozások társadalmi felelősségvállalása (angolul: Corporate Social Responsibility, röviden CSR) napjaink egyik gyakran használt kifejezése az üzleti életben. Beépülve a vállat működésébe lehetővé teszi a gazdasági tevékenység mellett a társadalmi és környezeti szempontokra való kiemelt odafigyelést, mindezt önkéntesen és az érintettekkel való egyetértésben. A CSR történeti, elméleti keretének bemutatását követően, a mikro-, kis- és közepes vállalkozások CSR-szerepére koncentrálva kifejtem ezen szféra jelentőségét. Az Európai Unió is felismerte, hogy a KKV-k gazdaságban betöltött szerepük, helyük és aktivitásuk alapján meghatározó szerepet töltenek be társadalmunk és környezetünk fenntartásában, védelmében. Dolgozatomban a magyarországi KKV-kat területi viszonylatban kistérségi szinten vizsgálom, arra koncentrálva, hogy mennyiben segíthetik az ott élőket az adott társadalmi és környezeti problémák csökkentésében. Ehhez az általam kiválasztott, CSR-hoz köthető statisztikai adatok alapján 5 elkülöníthető fejlettségi szintű kistérségi csoportot határoztam meg. Ezen csoportok gazdasági, társadalmi és környezeti adottságainak figyelembevételével különböző ajánlásokat fogalmazok meg. Ezen ajánlások megfontolásával az KKV-k az adott kistérség szükségleteihez jobban igazodó CSR tevékenységet folytathatnak. Ez egyrészt segítheti az KKV-kat működésük hatékonyabb kialakításában, versenyelőny kiépítésében, másrészt az ajánlásaim megfogadásával jelentős lépéseket tehetnek a fenntartható fejlődés iránt.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81348">
    <w:multiLevelType w:val="hybridMultilevel"/>
    <w:lvl w:ilvl="0" w:tplc="82537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81348">
    <w:abstractNumId w:val="33881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035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