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KAPUVÁRI KRISZTINA</w:t>
            </w:r>
          </w:p>
          <w:p w:rsidR="00C275A3" w:rsidRDefault="00A96AEC" w:rsidP="00C275A3">
            <w:pPr>
              <w:pStyle w:val="Hallgatokepzes"/>
            </w:pPr>
            <w:r>
              <w:t>Vezetés és szervezés mesterszak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Sasné Dr. Grósz Annamária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Dániel Zoltán András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Képben vagyunk? avagy az AIESEC Veszprém irodájának imázs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világban nagy hangsúlyt kap a kiváló minőségű és célcsoport igényeire specializált szolgáltatás. Ugyanakkor ha ez nincs megfelelően kommunikálva a külvilág, vagy akár a szervezet tagjai felé, az egész érték elveszik, széthullik, és maga a szolgáltatás és az azt nyújtó szervezet értelmetlenné, haszontalanná válhat. Éppen erre a helyzetre nyújt „iskolapéldát” az AIESEC 2009 óta fennálló és működő veszprémi irodája.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Célom, hogy a veszprémi bizottság hírnevét és befogadó közegét, fogyasztóik attitűdjét megvizsgáljam. Az alapfeltevésem az, hogy az AIESEC Veszprém iroda hallgatói érzékelése nem egyezik az általuk mutatni kívánt képpel. Azaz: alacsony az imázsa, rossz a megítélése. Ennek okait vizsgálom több szemszögből jelen dolgozatomban.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témaválasztásban befolyásolt, hogy magam is tagja vagyok az irodának, s szembesültem - a gyakorlatban is - az egyébként eladható lehetőségek negatív megítélés keltette elutasításával. Az országban működő többi bizottságról, a személyes megkérdezések alkalmával gyűjtött információk alapján elmondható, hogy hasonló, bár a veszprémi megítélésnél azért biztatóbb a kép.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Szakirodalom tanulmányozását követően körbejártam dolgozatomban a fenti problémát. A téma érzékenysége végett mindenképpen ragaszkodtam a fókuszcsoportos interjúkhoz, mégpedig külső befogadók, azaz egyetemi hallgatók és belső: vezetők és tagok egyaránt a kutatásom alanyait képezték. Kutatásomban eltekintettem az AIESEC középiskolás célcsoportjától, illetve partnereitől, és egyetemi szervezetek stb. megítélés vizsgálatától, hiszen jelen (elő)kutatás a hallgatói irányba történő kommunikáció javítását célozza, mégpedig a jelenlegi helyzet felmérése által. Kérdőíves lekérdezést is végrehajtottam annak érdekében, hogy minél szélesebb körben tudjam vizsgálni a hallgatói véleményeket, s ebből az általam javasolt intézkedések bevezetését követően képezhetőek legyenek az előidézett változást alátámasztó objektív mutatószámok.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elvárásom az volt a kutatásommal kapcsolatban, hogy képet kapjak az imázzsal kapcsolatos problémákról, valamint meglapozzam későbbi kutatásomat, melyben további vizsgálatok segítségével meghatározhatóvá válnak az eladható szolgáltatások szempontjából, a célcsoport számára legmegfelelőbb közvetítetni kívánt értékek, üzenetek, csatornák és további, általános imázs növelő eszközök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480872">
    <w:multiLevelType w:val="hybridMultilevel"/>
    <w:lvl w:ilvl="0" w:tplc="145782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480872">
    <w:abstractNumId w:val="744808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48422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