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SZABINA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Biró Gyula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közlekedési bűncselekmények elméleti és gyakorlati kérdései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célja a közlekedési bűncselekmények és azok nyomozásának objektív szemléletű bemutatása, de az ezzel kapcsolatos bűn és baleset-megelőzést is igyekeztem elemezni. A dolgozat 4 részből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részben összefoglaltam a közlekedési büntetőjog és hazánk közlekedésbiztonsági helyzetének alakulását napjainkig, döntően a Csemegi-kódextől a 2012. évi C. törvényig, valamint ezzel párhuzamosan Magyarország közlekedésbiztonsági helyzetének alakulását a 2012. évi statisztikai adatok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a közlekedési bűncselekmények fogalmi köréről, a bizonyítás tárgyáról valamint a bizonyítandó tényekről írtam. Párhuzamosan bemutattam a régi Btk.-t, de még jelenleg hatályos 1978. évi IV. törvényt, valamint az új Btk.-t 2012. évi C. törvényből kifejezetten a közlekedési bűncselekményeket.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részben a közlekedési bűncselekmények nyomozásának metodikájáról írtam, a tudomásra jutás módjától, az egyes bizonyítási eszközök és eljárásokon keresztül az igazságügyi szakértők tevékenységéig.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részben a prevenció lehetőségeit kutattam a baleset-megelőzés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 biztonságának érvényesülése elképzelhetetlen néhány alapelv garantálása nélkül. Ezek olyan kötelezettségek, amelyekhez valamennyi úthasználónak alkalmazkodnia kell. Kompetens szakemberek ide sorolják a következőket: Ne okozzon balesetet, sőt a személy- és vagyonbiztonságot se veszélyeztesse. Tegyen meg minden tőle elvárhatót a balesetek elhárítására, illetve a balesetek következményeinek mérséklésére. A közlekedés többi résztvevőjét közlekedésében indokolatlanul ne akadályozza és ne is zavarja. (E fontos elvárások a bizalmi elvből és a KRESZ 3. § (1) bekezdés c) pontjából egyértelműen következnek.)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60599">
    <w:multiLevelType w:val="hybridMultilevel"/>
    <w:lvl w:ilvl="0" w:tplc="72508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60599">
    <w:abstractNumId w:val="33060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565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