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KOLOZSVÁRI KINGA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Biró Gyula</w:t>
            </w:r>
          </w:p>
          <w:p w:rsidR="00DB4822" w:rsidRDefault="00DB4822" w:rsidP="00E11062">
            <w:pPr>
              <w:pStyle w:val="Konzulensek"/>
            </w:pPr>
            <w:r w:rsidRPr="00DB4822">
              <w:t>c.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 DNS SZEREPE A KRIMINALISZTIKÁBAN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55069">
    <w:multiLevelType w:val="hybridMultilevel"/>
    <w:lvl w:ilvl="0" w:tplc="87897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55069">
    <w:abstractNumId w:val="300550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433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