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KOLOZSVARI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77377">
    <w:multiLevelType w:val="hybridMultilevel"/>
    <w:lvl w:ilvl="0" w:tplc="20689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77377">
    <w:abstractNumId w:val="78977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665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