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KOLOZSVÁRI KINGA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Biró Gyula</w:t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DNS szerepe a kriminalisztikában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74744">
    <w:multiLevelType w:val="hybridMultilevel"/>
    <w:lvl w:ilvl="0" w:tplc="54929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74744">
    <w:abstractNumId w:val="60074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699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