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73824">
    <w:multiLevelType w:val="hybridMultilevel"/>
    <w:lvl w:ilvl="0" w:tplc="561306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73824">
    <w:abstractNumId w:val="378738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44917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