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BAGDI KATALIN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Nádas György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munkajog és a társasági jog határán - Milyen szabályok alkalmazandók a munkaviszonyban álló vezető tisztségviselőkre?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azok a vezető tisztségviselők állnak, akik a gazdasági társaság ügyvezetését munkaviszony keretében látják el, s így mind a társasági jog, mind a munkajog szabályait alkalmazni kell rájuk.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jogágak eltérő és egymástól független szabályokat tartalmaznak az életben előforduló esetekre. Egy-egy jogág az azonos élethelyzeteket szabályozza külön-külön, azonban a való életben ezek az élethelyzetek nem különíthetők el olyan élesen egymástól, ahogy azt a jogalkotó teszi valamely szabály megalkotása során. Ezért egy-egy jogi probléma kifejezetten komplex, ami így komplex megoldást igényel, s ehhez az esetek túlnyomó részében két vagy több jogterület szabályait kell egyszerre alkalmazni.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Ilyen helyzet adódik például, amikor a gazdasági társaság tagjai nem vagy csak alig vesznek részt személyesen a társaság tevékenységében, s így a gazdasági társaság a működéséhez munkaerőt kell, hogy beszerezzen a munkaerőpiacról. A munkaszerződések megkötésével pedig maga is munkáltatóvá, ezzel együtt pedig a munkajog alanyává válik, s így több társasági jogi szabályt a munkajogi rendelkezésekkel együtt kell alkalmazni. Különösen akkor, amikor a vezető tisztségviselőt munkaviszony keretében foglalkoztatják. Ebben az esetben viszont nagy a valószínűsége, hogy több munkajogi és társasági jogi rendelkezés ellentmondásba kerül egymással, többek között azért, mert a két szabályozás célja és alapelvei különböznek, illetve a jogalkotó elmulasztotta a vezetőkre vonatkozóan egységes szabályok kialakítását.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törvényi szabályok összehasonlítása és az ellentmondások feloldása, amely cél eléréséhez szükséges mértékben kerülnek elemzésre a vonatkozó munkajogi, társasági jogi, polgári jogi és cégjogi szabályok is. Ehhez először szükséges a munkajog és a társasági jog céljai közti eltérések összehasonlítása, valamint olyan főbb definíciók vizsgálata, mint például a „vezető tisztségviselő”, „első vonalbeli vezető” stb. fogalma, amely során eltérő álláspontok kerülnek összevetésre. Csak ezek ismeretében lehet áttérni a szabályozás egyéb eltéréseinek részletes vizsgálatára. Ezt követően pedig a legjelentősebb problémák kerülnek említésre a dolgozatban, mint a jogviszony létrehozásának alapvető szabályai, a munkaviszony időtartama, a felelősség szabályai, valamint a jogviszony megszüntetése körüli ellentmondások.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44971">
    <w:multiLevelType w:val="hybridMultilevel"/>
    <w:lvl w:ilvl="0" w:tplc="43375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44971">
    <w:abstractNumId w:val="261449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14714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