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KLAUDIA NOÉMI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Osztatlan, 11.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Zaccaria Márton Leó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Nádas György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csoportos létszámcsökkentés és a munkaerő-kölcsönzés mint a válságkezelés lehetséges munkajogi eszközei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csoportos létszámcsökkentés, a munkaerő-kölcsönzés és a gazdasági és pénzügyi válság kapcsolatát, egymáshoz fűződő viszonyát tanulmányozom.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Kiindulópontom az, hogy az 1992. évi XXII. törvény megalkotása óta más lett a gazdasági és munkaerő-paici környezet, és az egyes hiányosságokra a 2008/2009-ben kibontakozó gazdsági válság mutatott rá erőteljesen. Ezzel kapcsolatban vizsgálom a válság munkaerő-piaci hatásait az Európai Unióban és Magyarországon 2008-től 2012-ig.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vállalatok reakciói jellemzően vagy a kemény alkalmazkodás, így a csoportos létszámcsökkentés, vagy pedig a puhább, rugalmasabb megoldások felé mutatnak, mely keretében a munkaerő-kölcsönzés jogintézményének szerepe kiemelkedő.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elemzésre került mind a csoportos létszámcsökkentés, mind a munkaerő-kölcsönzés nemzetközi és hazai szabályozása, a hozzá kapcsolódó fontosabb bírósági határozatok, illetve gyakorlati problémák, az egyes előnyök és hátrányok. Az elméleti kérdések vizsgálatának aktualitását erősíti az a tény, hogy a munka törvénykönyvéről szóló 2012. évi I. tv. 2012. július 1-jén hatályba lépett, így mindenképpen érdemes és célravezető az egyes régi vagy új problémák, illetőleg még megválaszolatlan kérdések vizsgálata.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központi kérdése az, hogy a válság és az azt követő leépítések folyamatába hogyan is kapcsolódik be a munkaerő-kölcsönzés intézménye. Arra a következtetésre jutottam, hogy e tekintetben vegyes kép mutatkozik, hiszen egyrészt kiindulhatunk abból, hogy, a munkaerő-kölcsönzés a leépítés helyetti alternatív, rugalmas megoldások egyike, mivel a válságos helyzetű cégek számára gazdaságilag előnyös lehet, hogy egyes tevékenységek ellátására kölcsönzött munkavállalókat alkalmaznak. Más oldalról megközelítve viszont olyan megállapításra is juthatunk, hogy a válság kitörése óta a cégek a gazdasági nehézségek miatt, ha már a csoportos létszámcsökkentés helyzetéig eljutnak, akkor elsősorban a rugalmasan foglalkoztatott dolgozókat, közülük is a kölcsönzött munkaerő jogviszonyát szüntetik meg elsőként, legalábbis az elsők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Rá kívánok világítani arra is továbbá, hogy e jogintézményt számos kockázati tényező övezi, és a gazdasági válság még erőteljesebben rámutatott arra, hogy milyen bizonytalan a kölcsönzött dolgozók helyzete. Vizsgáltam, hogy ez mennyiben változott az új szabályozások hatására, és próbáltam következtetéseket levonni, hogy jelenleg mi is a helyzet pontosan ezeken a területeken.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22516">
    <w:multiLevelType w:val="hybridMultilevel"/>
    <w:lvl w:ilvl="0" w:tplc="84680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22516">
    <w:abstractNumId w:val="581225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19414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