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LIPTAI NOÉMI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horgászat környezetjogi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agrárjog és a környezetvédelem egy sajátos szegmensét mutatja be, gyakorlatias megközelítésben. A horgászat nagyon régi foglalkozás. Amíg az ökológiai rendszer – a víz, a hal és az ember megfelelő kapcsolata – nem bomlik meg, addig kevés szabály is elég lehet rá. Viszont az elmúlt 30 évben a horgászat fejlődése, hobbivá alakulása sok új feladat elé állította a jogalkotókat. A megoldandó problémák nem csökkennek, hanem növekednek, szó szerint is víz alatt lapulnak.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Elsősorban a pontyok, azon belül is a nagypontyok védelmét állítottam középpontba, de ezáltal természetesen a víz és a környezet védelme is nagy hangsúlyt kapott a dolgozatban. A személyes tapasztalataimból kiindulva, valamint a környezetemben élő szakemberek segítségét igénybe véve összegyűjtöttem a felmerülő problémákat, s jogi szabályozáson keresztül alkalmazható megoldásokat kerestem rájuk. Olyan jogi eszközök, szabályozási részterületek kerültek szóba, mint az állatvédelem, a horgászati módok és tilalmak, a horgászvizsga, a halőrzés, a vízminőség védelme, stb. Mindezekhez – a terjedelmi korlátokra is figyelemmel – csak a legszükségesebb mértékig kapcsoltam hozzá a hatályos jogszabályi rendelkezéseket, azoknak a leírását nem tartottam feladatomnak.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polgári és büntetőjogi kérdésekkel is foglalkoznom kellett. Lényeges eredménye ennek a magántó és az állami tó hasznosítási viszonyainak az összehasonlítása, amely rámutat a dologi jogi szabályok és a környezet- illetve halvédelem összefüggéseire. A büntetőjogi szankcionálás tekintetében pedig az állatkínzás törvényi tényállásának az alkalmazására, illetve a történeti tényállás megállapításának egyik lehetséges módjára teszek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12028">
    <w:multiLevelType w:val="hybridMultilevel"/>
    <w:lvl w:ilvl="0" w:tplc="11982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12028">
    <w:abstractNumId w:val="57712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923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