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OLGA KATALIN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Judit</w:t>
            </w:r>
          </w:p>
          <w:p w:rsidR="00DB4822" w:rsidRDefault="00DB4822" w:rsidP="00E11062">
            <w:pPr>
              <w:pStyle w:val="Konzulensek"/>
            </w:pPr>
            <w:r w:rsidRPr="00DB4822">
              <w:t>tszv. e.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Biztos kezekben a magánszféránk - de jó kezekben is?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magánélet alkotmányos védelmével foglalkozom, pontosabban annak néhány aspektusával, hiszen számos védendő érték tartozik az ember magánszférájába. A téma talán mindig aktuális, de az új Alaptörvény által hozott, illetve az elmúlt két és fél évben történt jogi változások rengeteg problémát vetnek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ezek alapkérdéseit járja körül és vizsgálja meg alkotmányjogi, valamint némiképp jogelméleti nézőpontból, hiszen az elméleti megalapozást mindenképpen szükségesnek tartom a változások megértéséhez és értékeléséhez.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felhasználtam magyar és külföldi szerzők munkáit, amerikai, német, strasbourgi, illetve más döntéseket, egyéb forrásokat is. Kiemelten támaszkodtam az Alkotmánybíróságnak a témával kapcsolatos határozataira, hiszen ezek a jövőben is irányt mutathatnak a magyar jogalkotónak (és jogalkalmazónak). Hangsúlyoznom kell, hogy az alapjogokra vonatkozó elméleti megalapozás nem fogja át kimerítően az ide kapcsolódó bőséges szakirodalmat, hiszen ez meghaladta volna egy TDK dolgozat kereteit.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látom, hogy ma Magyarországon legalább akkora veszélyt jelent az állami beavatkozás a magánéletre, mint a sokszor hangsúlyozott információs-technikai változások, ezért néhány példát hoztam a jogalkotás magánszféra-védelem szempontjából vizsgálat tárgyává tehető termékeire, kitérve természetesen az Alaptörvényre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fejezetében az volt a célom, hogy a magánélet tartalmát, jellemzőit feltárva egy olyan fogalomrendszert és kontextust vázoljak fel, amiben el tudom helyezni az elmúlt két évből származó, a magánszférát érintő magyar jogszabályokat.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fejezetben olyan változásokat elemzek, amelyek kapcsolatban vannak a magánszférával, visszautalva az elméleti megalapozásra és annak segítségével értékelve, hogy az Alaptörvény, valamint az annak nyomán születő néhány törvény milyen hatással van a magánélet korábbi magyar felfogására, védelmi szintjére, illetve mennyire illeszkedik az európai trendhez.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Azokra a kérdésekre kerestem a választ, hogy hogyan viszonyul a hazai jogalkotó az emberek magánélet tiszteletben tartásához való jogához, kimutatható-e ebben egy egyértelmű irány, tendencia. Ha igen, és az negatív, milyen intézmények, eszközök vannak a jogrendszerben, amik ezt ellensúlyozhatják, illetve az ezeket ért esetleges változások ellenére megfelelően betöltik-e a funkciójukat.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67339">
    <w:multiLevelType w:val="hybridMultilevel"/>
    <w:lvl w:ilvl="0" w:tplc="14818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67339">
    <w:abstractNumId w:val="305673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327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