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PONYOKAI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Elek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Efficiency and Rapidity. Efficiency or Rapidity? Highly significant cases 
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work is the idea of accelerating highly significant cases and criminal procedures why the society and jurisprudence are both concerned about the problems of long proceedings.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legislative effort is praiseworthy on the one hand, but on the other hand it also generated sharp social and proffessional disputes.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 I examined the commissions of Criminal Procedure Law that refer to highly significant cases, and then I made a comparison between these and the principles of criminal procedures and the principles of the hungarian constitution. After that I analysed the theoretical and practical questions of highly significant cases, and made my thesis more colorful with hungarian and european legal cases.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considered the theoretical and practical questions of the stressed significant cases. I to make my colorful tired with hungarian and european cases.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connection with the highly significant cases I inspected some submissions that were initiated in front of the Constitutional Court, the decision of the CC, and then the parallel opinions and dissents of that.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11627">
    <w:multiLevelType w:val="hybridMultilevel"/>
    <w:lvl w:ilvl="0" w:tplc="93005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11627">
    <w:abstractNumId w:val="46211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875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