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KONTRA LEILA</w:t>
            </w:r>
          </w:p>
          <w:p w:rsidR="00C275A3" w:rsidRDefault="00A96AEC" w:rsidP="00C275A3">
            <w:pPr>
              <w:pStyle w:val="Hallgatokepzes"/>
            </w:pPr>
            <w:r>
              <w:t> Operaének-művész szakirány</w:t>
            </w:r>
            <w:r>
              <w:br/>
            </w:r>
            <w:r w:rsidR="00E77B23">
              <w:t>MA,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Illés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La serva padrona, avagy Pergolesi operai játéka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 Az előadóművészi pályamunkám témájaként Pergolesi legismertebb két felvonásos buffo-intermezzóját választottam. Azért erre az operára esett a választásom, mert egyéniségemből adódóan Serpina - női szereplő -  szerepkörömhöz illő figura. Mindig is érdekelt maga a vígoperáknak a kialakulása. Kutatásom során Pergolesi egyik csodálatos alkotása tárult elém, a La serva padrona. Az anyaggyűjtés során részletesebb betekintést nyerhettem arról, hogy ennek az operának a létrejötte milyen nagy hatással volt az opera történelmébe. A szerep háttérismereteit tanulmányozva úgy érzem megtaláltam a kulcsot, mellyel valódi hús-vér figurát jeleníthetek meg a színpadon. Megéreztem mégjobban a szerepkör ízét, így még nagyon magabiztossággal, könnyedséggel és nagyobb átéléssel tudom megszemélyesíteni Serpina karakterét a színpadon. A darabhoz való hozzáállásomat még pozitívabbá tette az, hogy személyiségemből adódóan a saját egyéniségemet is bele tudom vinni a darabba és valódi élethelyzeteket élhetek át az opera történetén keresztül. Szívesen megismerkednék más szubrett szerepekkel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36984">
    <w:multiLevelType w:val="hybridMultilevel"/>
    <w:lvl w:ilvl="0" w:tplc="594069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36984">
    <w:abstractNumId w:val="12236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28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