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HÉRINCS FANNI FRANCISKA</w:t>
            </w:r>
          </w:p>
          <w:p w:rsidR="00C275A3" w:rsidRDefault="00A96AEC" w:rsidP="00C275A3">
            <w:pPr>
              <w:pStyle w:val="Hallgatokepzes"/>
            </w:pPr>
            <w:r>
              <w:t>Turizmus-menedzsment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Gyurácz-Németh Petra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felsővezető váltások és a szolgáltatások minőségmenedzsmentjének kapcsolata szállodák példáján levezetve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minőségmenedzsmentre egyre nagyobb hangsúlyt fektetnek a szolgáltatások területén. A szolgáltatások minőségmenedzsmentjével foglalkozó szakirodalomban többen kiemelik a vezető szerepének fontosságát a rendszer sikeres működtetésével kapcsolatban. Emiatt kutatásom során a hangsúlyt a vezető személyére helyeztem.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minőség versenyelőnyt jelent az adott vállalat (ebben az esetben szálloda) számára, illetve üzleti eredményességét növeli, ezért fontos kérdésnek tartom annak kutatását, hogy hazai viszonylatban a szállodák mennyire ismerték ezt fel. Ezért olyan szállodákat vizsgáltam, ahol az elmúlt 5 évben vezető váltás következett be (a vezetőváltás egy meghatározó változási folyamat, mely a minőségmenedzsment rendszer változását is maga után vonhatja, középpontban az új vezetővel).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Kvalitatív kutatás keretében 7 közép-dunántúli szállodában készítettem strukturált interjút. A mintavételi eljárás nem valószínűségi, kvóta szerinti kiválasztás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kapcsolódóan dolgozatomban foglalkozom még az új szállodavezetők szolgáltatások minőségéről alkotott fogalmával, illetve azzal is, hogy milyen módon hajtották végre a magasabb minőség eléréséhez szükséges intézkedéseket (amennyiben volt változás a szálloda minőség menedzsmentjében).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82451">
    <w:multiLevelType w:val="hybridMultilevel"/>
    <w:lvl w:ilvl="0" w:tplc="39356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82451">
    <w:abstractNumId w:val="31082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576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