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RENATA SPIRK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Elvira Bocskei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Where does the spirit industry go? Analysis of the wealth, financial and income situation of the commercial distillery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spirit means a real hungaricum, every hungarian can be proud of it. According to the traditions spirit gives the power, but do the distilleries represent also this power?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spirits are very famous, everybody can choose from many kind of spirits and could find the best.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27. September 2010 we can produce spirits at home too because the spirits law makes it possible.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 of my work I examined the laws, the produced quantity, the wheater conditisons and the prices of fruits. Then I calculated the price of the spirits, when I want to destillate at home and compare it with the prise of the cooking wage.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was aimed at the analysis of the wealth, financial and income situation of the spirit industry in Hungary. I made the analysis regarding the full scale of the Hungarian commercial destilleries learning on the data of the balance and result reports of the years(2009-2011).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57130">
    <w:multiLevelType w:val="hybridMultilevel"/>
    <w:lvl w:ilvl="0" w:tplc="17684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57130">
    <w:abstractNumId w:val="28557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786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