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LÁSZLÓ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Takács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Controlling a gyakorlatban. A controlling működésének és a controller személyiségének vizsgálata a hazai gyakorlatban.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hirtelen változó és emiatt kiszámíthatatlan gazdasági környezetben, válságos időkben elengedhetetlen, hogy a vállalatirányítás számára rendelkezésre álljon egy olyan információs rendszer, amely a vállalatot a gazdasági siker felé vezeti. A vállalat sikeressége nagymértékben függ attól, hogy ki és milyen információkat szolgáltat a vezetés számára a döntéshozatalhoz, valamint ezeket az információkat milyen eszközökkel állítják elő. Dolgozatom témájának ezért a controlling rendszerének és a controller személyének a gyakorlati aspektusait választottam.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a controlling-rendszer elméleti vizsgálata, valamint képet kapni mindezek gyakorlati alkalmazásáról, a controllerek személyiségéről.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vizsgálataimhoz használt minta alapját a 2010-ben B&amp;P Braun &amp; Partners által elkészített Reputation Rating kutatás képezi, melyben 40 vállalat vett részt. A dolgozatban a controlling, mint funkció fontosságát, szervezeti helyét mutatom be ezeknél a vállalatoknál, melyhez a szükséges adatokat, információkat egy kérdőív segítségével szereztem. Kiemelten vizsgálom a controlling által szolgáltatott információk típusát, az alkalmazott controllingeszközöket, valamint a controllerrel szemben támasztott követelményeket.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65856">
    <w:multiLevelType w:val="hybridMultilevel"/>
    <w:lvl w:ilvl="0" w:tplc="13560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65856">
    <w:abstractNumId w:val="48765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796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