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BELINSZKY ADRIENN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Madai Sándor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 egyetemi docens,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fogantatás, és ami mögötte van - egyes speciális kérdések a büntetőjog szemszögéből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Ahogy a cím is mutatja a fogantatás világát, körülményeit vizsgálom meg a büntetőjog oldaláról. Miért is ezt a témát választottam? – Az emberi élet kialakulása mind gyakorlatban, mind törvényi szinten egy érzékeny téma. Ahogy fejlődik az orvostudomány úgy a jogalkotónak is lépést kell tartani ezzel a tendenciával, mert ezekben az esetekben a bűncselekménnyé nyilvánítás és az egészségügyi beavatkozások között vékony határról beszélhetünk, ha van egyáltalán megállapítható pontos határ. Meddig van szó, gyógyításról, kutatásról, amelyek a fejlődő élet javát szolgálják, és mettől válnak az alanyok a tudomány áldozatává? Beteg érdeke kontra jövőbeli beteg érdeke – ha választani kell, melyik élvezzen elsőbbséget?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élet kialakulási folyamatának megfelelően sorra veszem a génállomány, az embrió, a magzat ellen elkövethető bűncselekményeket. Ezen kívül megvizsgálom a társadalmat foglalkoztató aktuális kérdéseket, mint a mesterséges megtermékenyítést, őssejtkutatást, béranyaságot és otthonszülést, bár ezek alapesetben nem minősülnek bűncselekményeknek, de velük kapcsolatban feszegetem a büntethetőség határait. A mind ezekkel kapcsolatos orvosi felelősség megállapítása is szükséges.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kitérek a morális, erkölcsi alapokra, az alkotmányos büntetőjogra és egyéb ágazati jogszabályokra is. Az Alaptörvény is deklarálja az állam életvédelemi kötelezettségét, sok vitát váltott ki, hogy jogrendszerünk alaptörvénye lefekteti-e a magzat élethez való jogát. Az alaptörvény azonban nem az élethez való jogát deklarálja a magzatnak, hanem azt, hogy a magzati életet a fogantatástól kezdve védelem illeti meg. Le kell szögeznünk azt is, hogy a büntetőjogi értelemben azonban se az embriót, se a magzatot nem tekintjük személynek, a védelem a szülési folyamat kezdetétől számít.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Büntető Törvénykönyv XII. fejezetének II. címében találkozunk az egészségügyi beavatkozás, az orvostudomány kutatási rendje és az egészségügyi önrendelkezés elleni bűncselekmények felsorolásával. Az új Btk., a 2012. évi C. törvény érdemben nem módosítja a tényállásokat, csak kisebb pontosításokat hajt végre.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büntetőjogi szabályozás sem teljes, de zsinórmértékül szolgál. Ezek a törvényi tényállások ritkán kerülnek alkalmazásra, de jelentőségük nem kevésbé elhanyagolható, a társadalom védelme érdekében. Figyelmet igényelnek ezek a kutatási területek, megfelelő kriminalizáció szükséges tehát, a joghézagok, ellentmondások feloldására.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731378">
    <w:multiLevelType w:val="hybridMultilevel"/>
    <w:lvl w:ilvl="0" w:tplc="619687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731378">
    <w:abstractNumId w:val="387313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33728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