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HENRIETTA REGINA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Madai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Javitóintézeti nevelés ma és tegnap- nálunk és másoknál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 szankciót kívántam megvizsgálni, amely a fiatalkorúak bűnözésére neveléssel és szemléletük megváltoztatásával próbál válaszolni, ez a javítóintézeti nevelés.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fejezetből épül fel. Az első fejezetben az intézeti nevelés jogtörténeti és jelenlegi szabályozását dolgoztam fel, ill. már a jövőbe is tekintettem, ugyanis az új Btk. változásait a tervezettől a 2012. évi C. törvény megszületéséig figyelemmel kísértem.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található a nemzetközi kitekintés, amely néhány európai állam hasonló jogintézményeit veszi számba. Az európai országokat két csoportra szokás osztani a fiatalok igazságszolgáltatási-rendszerével kapcsolatban, így beszélhetünk igazság-orientált és jóléti típusú államokról.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a magyar bírói gyakorlatot tekintettem át. A vizsgálat során arra voltam kíváncsi, mely tényezők fennállta esetén szabnak ki a bírák javítóintézeti nevelést, ezt, milyen jogforrások és körülmények befolyásolják, ill. az intézeti nevelés idejét, hogyan határozzák meg. A gyakorlatot 50 bírósági határozaton át vizsgáltam meg, és a következő körülményeket vettem figyelembe: az elkövetett bűncselekmények típusát, számát és súlyát, ill. az elkövető személyi körülményeit és az elkövető visszaeső voltát. Mindezek alapján a következő következtetéseket vontam le: a bíróságot javítóintézeti nevelés szankció kiszabásában a következők befolyásolják: az elkövetett bűncselekmények típusa, a büntetett előélet és a személyi körülmények. Az időtartamot az elkövetett bűncselekmények súlya és száma befolyásolhatja.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Okulva a különböző korok és államok rendelkezéseiből a következő megoldási javaslatokkal élnék. A javítóintézeteknek mindenképp a nevelést kell szolgálniuk, és a nevelés eszközeivel kell megpróbálniuk megváltoztatni a fiatalok szemléletét. Ebben segítségükre lehet az oktatás és a munkavégzés szorgalmazása, a különböző terápiák és felvilágosító programok, ill. az elkövetőkre szabott programtervek megvalósításának segítése. A fiatalkorúak bűnözésének csökkentésével kapcsolatban azt javasolnám, hogy nagyobb hangsúlyt kellene fektetni a megelőzésre. Ennek érdekében elsősorban a szociális és gyermekvédelmi szervezetek nagyobb szerepvállalását szorgalmaznám. Fontosnak tartanám közelebb hozni egymáshoz a szociális és bűnüldöző szerveket a fiatalkori bűnözés elleni hatékonyabb fellépés érdekében, és végül a szülők fokozottabb felelősségvállalását emelném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58015">
    <w:multiLevelType w:val="hybridMultilevel"/>
    <w:lvl w:ilvl="0" w:tplc="50421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58015">
    <w:abstractNumId w:val="13158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577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