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családon belüli erőszak egyes kriminológiai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többet hallunk és beszélünk arról, hogy a bűncselekmények száma rohamosan nő, elhatalmasodik és félelmetessé válik körülöttünk az erőszak. Sokszor emlegetjük, hogy „már az utcára sem lehet kimenni”, mert az ember nem érezheti biztonságban magát.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Mindeközben gondolunk e arra, hogy az erőszakos bűncselekmények jelentős része nem a nyílt utcán nem is a sötét parkokban, hanem családi otthonok falai között zajlik. Hazánkban minden második, halállal végződő erőszakos bűncselekmény „családi ügy”. Nagyfokú látencia jellemzi a családon belül történő bűncselekményeket, így azok csak ritkán vagy egyáltalán nem kerülnek a hatóságok látókörébe. Hiszen a büntető eljárás megindításához szükséges, hogy azt valaki kezdeményezze.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tartom, hogy kellő figyelmet fordítsunk erre a témára. Dolgozatomban részletesen kitérek a családon belüli erőszakot okozó tényezőkre, a férfiak illetve a nők sérelmére elkövetett bántalmazásra - (lelki, érzelmi, szexuális, tettleges bántalmazás). A bántalmazási folyamat ciklikusságára. Ismertetem a bántalmazott lélektanát milyen tulajdonságokkal rendelkezik az alávetettségbe kényszerített nő, milyen okai lehetnek annak, hogy az őt ért terror után is képes bántalmazója közelében maradni. Miért hagyta, hogy idáig fajuljanak a dolgok? Miért nem vált el előbb? Vagy ha el is vált férjétől, élettársától hová menjen? Mi a garancia arra, hogy a bántalmazó elhagyása után más minőségű élet fogja várni, mint annak előtte? Kitérek a jogalkotók által hozott jogintézményekre. Ilyen a büntetőeljárás során alkalmazható távoltartás. Részleteztem ennek szabályait, hatékonyságát, ellentmondásait. Fontos megemlítenünk egy napjainkban folyó eljárást, melyben egy népi kezdeményezés céljaként szerepel a családon belüli erőszak Büntető Törvénykönyvi tényállásként való kodifikálása.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végén részletezem a prevenció fontosságát. Több felmérés útján fejtem ki a társadalom véleményét a téma kapcsán (pl.: Mi az oka annak, hogy azok a nők, akiket a házastársuk megvert titkolják azt és nem tesznek semmit?, Mit lehetne tenni az ellen, hogy csökkenjen a családon belül a nők elleni erőszak?) Saját nézőpontomból is élek néhány preventív javaslattal. A témában való elmélyülésem következtében megállapítottam, hogy a családon belüli erőszak kezelése olyan komplex társadalmi feladat, mely nem lehet egyetlen szervezet, vagy intézmény, de még csak ágazat dolga sem. Összefogást és együttműködést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623654">
    <w:multiLevelType w:val="hybridMultilevel"/>
    <w:lvl w:ilvl="0" w:tplc="48353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623654">
    <w:abstractNumId w:val="29623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5018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