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HENRIETTA REGINA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Bartha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Venni vagy nem venni? A használt szoftverek értékesítésének jogi megítélése az Európai Unióban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„Venni vagy nem venni?” A „használt” szoftverek értékesítésének jogi</w:t>
      </w:r>
      <w:r>
        <w:rPr>
          <w:color w:val="000000"/>
          <w:sz w:val="24"/>
          <w:szCs w:val="24"/>
        </w:rPr>
        <w:br/>
        <w:t xml:space="preserve">megítélése az Európai Unióban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szoftverek uniós szerzői jogával kapcsolatos problémákat vizsgáltam meg. A szerzői jog egyik legvitatottabb témája a szoftverekhez kapcsolódó szerzői jogok. A szoftverek egyre nagyobb szerepet játszanak számos iparágban, így alapvetően függ tőlük a nemzetgazdaságok és az Európai Unió fejlődése is. Bár az Unió önálló jogszabályban rendelkezett a szoftverek jogi védelméről, mégis a rendelkezések alkalmazása során számos kérdés merül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következőképpen épül fel: az első fejezetben a szoftverek uniós szerzői jogának jogdogmatikai, alapjogi vonatkozásait írtam le, ill. a programok jogi védelmének nemzetközi és uniós jogforrásait mutattam be. Itt a szoftver irányelvet emelném ki, hiszen elsősorban e jogforrás alkalmazásával és értelmezésével kapcsolatban merül fel probléma. A második fejezetben a számítógépi programok szerzői jogi kérdéseit igyekeztem összefoglalni. Ebből elsősorban a jogkimerülés elvének problémáját hangsúlyoznám, amely által eljutunk a szoftverek szerzői jogának egyik nagy problémájához, a „használt” szoftverek kereskedelmének kérdéséhez. A szoftver irányelv ugyanis rendelkezik a jogkimerülés elvéről, rendelkezés alkalmazása terén azonban több kérdés is felmerül. Ezek közül két központi kérdés fogalmazható meg: az egyik, hogy a szoftvergyárak a felhasználóval kötött licencszerződésben, mennyiben korlátozhatják a jogkimerülés elvét. A másik, hogy a terjesztési jog kimerülését befolyásolja-e a szoftver formája, konkrétabban, hogy a terjesztési jog akkor is kimerül-e, ha a programot úgy vásárolják meg, hogy internetről töltik le. Az előbbi kérdés kapcsán az a probléma merül fel, hogy a szoftvergyártók megpróbálják megakadályozni a jogkimerülés érvényesülését. Ennek megakadályozása érdekében a gyártók a licencszerződésbe azt foglalják, hogy csak a szoftverek használati jogát adják át a felhasználóknak, így nem beszélhetünk eladásról, és jogkimerülésről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az Európai Bíróság egyik ítéletét dolgoztam fel. Nyáron megjelent a Bíróság azon döntése, amely válaszként szolgál a „használt” szoftverek kereskedelmének kérdéseire. A Bíróság ítéletében kimondta, hogy a gyártók a licencszerződésben a jogkimerülés érvényesülését nem akadályozhatják és a jogkimerülés érvényesülése független a szoftver formájától. Ezzel pedig választ kaptunk fő kérdésünkre is: „venni vagy nem venni?” A válasz pedig: „venni”.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35029">
    <w:multiLevelType w:val="hybridMultilevel"/>
    <w:lvl w:ilvl="0" w:tplc="96847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35029">
    <w:abstractNumId w:val="13735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59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