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BÓKA BALÁZS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Jankovics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 reáliák magyarra "fordítása" А.С. Пушкин Евгений Онегин című műve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témája egy fordítástudományi probléma, az úgynevezett reáliák (vagy más néven kultúrszavak) átadásának kérdése. Azt vizsgáljuk, hogy a fordítók milyen módon adják át a forrásnyelvi szöveg reáliáit a célnyelvi olvasó számára, érthetővé téve számukra a speciálisan a forrásnyelvi kultúrára jellemző elemeket.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 kultúrszavak átadásának elméleti kérdéseit tárgyaljuk, meghatározva helyüket a fordítástudomány kutatási területei között. Felsoroljuk átadásuk lehetséges módjait, csoportosításuk lehetőségeit a témával foglalkozó kutatók munkáira támaszkodva.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a reáliák „fordításának” gyakorlatával foglalkozunk. Ebben a dolgozatban a reáliák kérdését orosz – magyar vonatkozásban vizsgáljuk, egy 19. századi irodalmi alkotás, А. С. Пушкин Евгений Онегин című műve alapján. A választás oka, hogy a szóban forgó műalkotás széles körben ismert Magyarországon, népszerűsége töretlen, ezt az is bizonyítja, hogy az idők során több teljes magyar fordítása is elkészült. Ezek közül három Anyegin- fordítást, Bérczy Károly (1866), Áprily Lajos (1953) és Galgóczy Árpád (1992) munkáit fogjuk vizsgálni.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hogy némiképp átfogó képet kapjunk a fordítói megoldások alkalmazásáról a különböző korokban, illetve ezáltal a fordítói norma változására is utaljunk. A harmadik részben összefoglaljuk a vizsgálódás eredményeit.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mű alapján természetesen még nem vonhatunk le messzemenő következtetéseket a tekintetben, mit tesznek ilyen esetben a gyakorló fordítók általában, de kutatatásunk mindenképpen kiindulópontként szolgálhat a további vizsgálódáshoz.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42928">
    <w:multiLevelType w:val="hybridMultilevel"/>
    <w:lvl w:ilvl="0" w:tplc="69041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42928">
    <w:abstractNumId w:val="95042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263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