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VOJTKÓ TIMEA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Tünde PhD</w:t>
            </w:r>
          </w:p>
          <w:p w:rsidR="00DB4822" w:rsidRDefault="00DB4822" w:rsidP="00E11062">
            <w:pPr>
              <w:pStyle w:val="Konzulensek"/>
            </w:pPr>
            <w:r w:rsidRPr="00DB4822">
              <w:t>e. docens,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 műfaji kódja Puskin Ruszlán és Ljudmila című poémájában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Puskin Ruszlán és Ludmíla című poémájával foglalkozom, amely megjelenésekor nagy sikert aratott újszerűségével. Ennek az újszerűségnek a titka elsősorban a mű sokszínűségében rejlik, hiszen egyszerre hősi és komikus, lírai és ironikus, mesés és történelmi. Elemzésem a poémában legerősebben érvényesülő mesei jellegre koncentrál, alapvetően V. J. Propp két elméleti munkája alapján. Először A mese morfológiájában leírtak szerint a poéma szüzséjének felépítését vizsgálom. Mivel a cselekmény több szálon fut, az egyes szereplők funkciósorait külön-külön azonosítom, majd diagramokkal ábrázolom. Ezután A varázsmese történeti gyökerei segítségével a poémában található tipikus varázsmesei attribútumokat veszem számba. Mindezek alapján foglalom össze a poéma mesei jegyeit, valamint javaslatot teszek arra, hogy a műmesék mely – Boldizsár Ildikó által meghatározott – csoportjába sorolható a mű. Dolgozatom zárásaként felsorakoztatom a poéma legfontosabb nem mesei elemeit, melyek alapján a poéma Puskinnál megjelenő műfaji változatát próbálom meg azonosítani.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41448">
    <w:multiLevelType w:val="hybridMultilevel"/>
    <w:lvl w:ilvl="0" w:tplc="76093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41448">
    <w:abstractNumId w:val="15041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755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