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MORVAI ANITA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Katona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Nagypirit és Kispirit történeti demográfiája a XIX. században - Ha kedd, akkor esküvő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vállalkoztam, hogy bemutassam két Marcal-menti település, Nagypirit és Kispirit történeti demográfiai változásait a 19. század folyamán.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alapját a helyi református anyakönyvek adták. A kronológiailag rendszerezett, primer forrás anyagát Excel program alkalmazásával digitalizáltam. Ez alapján sikerült egy saját adatbázist létrehozni, minek segítségével összefoglaló táblázatokat, diagramokat és grafikonokat szerkesztettem az elemzés alátámasztására. Segítségükkel rávilágíthatok a fent jelölt, kisnemesek által lakott, többségében református vallású települések népesedési viszonyaira, kapcsolatrendszerükre, házasodási szokásaira (a szó nem néprajzi értelmében) stb.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forrás széles körű vizsgálatra ad lehetőséget, de jelen dolgozatban csak a házasságok mélyebb elemzését tűztem ki célként. A falvak rövid történetének és népesedési viszonyainak áttekintését követően, olyan kérdésekre keresem a választ, mint pl.: melyik hónapban és melyik napon köttetett a házasságok többsége és miért? Beleillik-e az országos trendek valamelyikébe a nagypiriti illetve kispiriti „minta”? Jellemző volt-e a térségre a vallási homogenitás a házasságok tekintetében, mikor a szomszédos falvak jelentős része katolikus, vagy evangélikus lakossággal bírt? Megjelenik-e a lokális endogámia, és ha igen, akkor ennek mi lehet az oka?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72585">
    <w:multiLevelType w:val="hybridMultilevel"/>
    <w:lvl w:ilvl="0" w:tplc="58014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72585">
    <w:abstractNumId w:val="253725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36637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