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ÁGNES RÉKA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C-VITAMIN PIAC TERMÉK BEVEZETÉSI LEHETŐSÉGEINEK FELTÁRÁSA ÉS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C-vitamin a múlt század vívmánya, ma már hétköznapjaink része lett, minden korosztály számára nélkülözhetetlen, univerzálisnak mondható „csodaszer”. Szent-Györgyi Albert 1937-ben, 75 éve élettani-orvosi Nobel-díjat kapott a felfedezéséért. A téma kiválasztásául, a gyógyszeripari cégeket körül övező izgalom, titkos piaci „harcaiknak” felfedezése és a Tudós iránt érzett tisztelet sarkallt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azt vizsgálom, hogy C-vitamin piac jelenlegi széles és vegyes termékkínálata vajon lefedettnek tekinthető-e hazai vitaminfogyasztók körében? Vajon egy külföldön nagysikerrel használt és fogyasztott termékcsalád már meglévő tagjának a hazai piacra is való becsatlakoztatására tett kísérlet eredményes ötletnek bizonyul-e, akad-e akkora fogyasztói igény és piaci rés, amely ezt megalapozná? Azt feltételezem, hogy a hazai közönség nyitottan és érdeklődéssel fogadna egy új C-vitamin készítményt.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betekintést nyújtsak a gyógyszeripar egy szegmensének marketing aktivitásába, valamint feltárjam, hogyan lehet egy mindennapi terméket új megvilágításba helyezni. A Merck Kft. egy olyan márkájára, termékcsaládjára esett a választásom, melynek Magyarországon csak egy-két tagja kapható.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Izgalmas feladatnak tartottam megvizsgálni, hogy a versenytársak milyen marketing aktivitást építenek hasonló termékeik köré, és hogy az új termékváltozat bevezetése hazánkba milyen fogadtatásra számíthatna a fogyasztóknál.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masszív részét az általános ismeretekből és a piackutatásból adódó adatok, információk elemzése, majd az eredmények alapján megfogalmazott cselekvési tervek teszik ki. A C-vitamin piac, szereplőik, termékeik összehasonlításából, és a fogyasztói szokásokat mérő kérdőívből az derült ki, hogy a C-vitamin piac ugyan lefedett, de a fogyasztók nyitottak az új és olcsóbb termékek kipróbálására. A cégek részéről viszont hatalmas költségekkel járna együtt.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Merck nem hiába nem hozta be még ezt a termékváltozatot az országba, hiszen a fogyasztók körében nem lenne hosszú távon nagy a kereslet rá és túlzottan nagy költségekkel járna a bevezetés. Ha a jövőben mégis egy termék behozatala mellett döntenének, a legnagyobb áttörést az internet eszközeinek alkalmazásában látom az X és Y generáció eléréséhez. A kulcs a közösségi oldalak erejében, a modern társadalmi, szociális életformának a kihasználásában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69677">
    <w:multiLevelType w:val="hybridMultilevel"/>
    <w:lvl w:ilvl="0" w:tplc="83450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69677">
    <w:abstractNumId w:val="42269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039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