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RÉKA TÓTH</w:t>
            </w:r>
          </w:p>
          <w:p w:rsidR="00C275A3" w:rsidRDefault="00A96AEC" w:rsidP="00C275A3">
            <w:pPr>
              <w:pStyle w:val="Hallgatokepzes"/>
            </w:pPr>
            <w:r>
              <w:t>Business Development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Keleti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Mariann Kiss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survey and analysis of opportunities of product launch on the Hungarian C vitamin market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Albert Szent-Györgyi was a Hungarian physiologist who won the Nobel Prize in Physiology or Medicine in 1937, seventy-five years ago. He is credited with discovering vitamin C and the components and reactions of the citric acid cycle. Vitamin C is nowadays an indispensable, world-wide medicine. I should like to know what kind of market elements are hidden behind this simple at the same time many-sided medicine. Many secrets around the pharmaceutical industry and as a mark of my respect to the scientist was the reason to choose this theme.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supposed Hungarian people will be open-minded and interested in a new brand of vitamin C. I thought they would like to try it and turn to another brand. This new product is a part of a product line and brand of Merck. The name of the brand is Cebion. Two part of the Cebion family are available in Hungary now. I suppose it will worth trying to launch another part of this product line to the Hungarian market. I think it is an interesting task to survey and analyse the marketing activities of Hungarian market leaders of the vitamin C market as well as the opinion of customers.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comparison with the market of vitamin C, the companies and they products and marketing mix components and the question form about costumer behaviour I can see that the market is open to launch a new brand and the people would like to try a new and cheaper product. But in a view of the companies a product launch is very expensive because of the high R+D costs, the cost of advertisements and the costs of other important factors. That is why I think Merck made a good decision when they did not try to launch another part of the Cebion product line to the Hungarian market.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they would like to do this step in the near future they will take advantage of the power of the Internet and social networks. I think it will be the future of marketing communication and brand building.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67061">
    <w:multiLevelType w:val="hybridMultilevel"/>
    <w:lvl w:ilvl="0" w:tplc="27709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67061">
    <w:abstractNumId w:val="57867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734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