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LOSONCZI GYÖRGY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Michelberger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felsőoktatási intézmények honlapjainak versenyképesség vizsgálata nemzetközi viszonylatban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a magyar felsőoktatási intézmény honlapjainak versenyképességét vizsgálja nemzetközi viszonylatban. Miért is fontos, hogy az intézmény weboldala nemzetközileg is versenyképes legyen? Azért, mert a weblap a felsőoktatási intézmény legfontosabb online megjelenése; tükre az intézmény stílusának, aktivitásának és reputációjának. A Bolognai folyamatnak köszönhetően nem csak magyar, de nemzetközi térben is versenyhelyzet alakult ki a felsőoktatásban.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nem egy nézőpontból közelíti meg a problémát. A versenyképesség fogalmának figyelembe vételével több más tudományág módszereivel is kiegészítettem vizsgálataimat. A magyar felsőoktatási intézményi honlapok versenyképességének nemzetközi környezetben lefolytatott vizsgálatát több lépésben tervezem megvalósítani: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A versenyképesség tényezőinek meghatározása: kritériumrendszer felállítása, versenyképességi index kidolgozása.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A hazai és nemzetközi felsőoktatási intézmények kiválasztása (referencia csoportok létrehozása) a versenyképesség méréséhez.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A kritériumrendszer tesztelése, „finomítása”.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 A rendszer alkalmazása: a magyar felsőoktatási intézmények honlapjainak összehasonlítása a nemzetközi intézményekével.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releváns szakirodalom felhasználásával alakítottam ki az értékelő keretrendszert. A kritériumokat csoportokba rendeztem, amely elősegíti a rendszer bővítését, rugalmasságát és későbbi súlyozását. A kialakított kritériumrendszer mint egy „mérőeszköz” méri a honlapok versenyképességét, a mérés eredménye a honlap versenyképességi indexe, amelynek használatával összehasonlíthatók lesznek a magyar és a nemzetközi felsőoktatási intézmények honlapjai.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43660">
    <w:multiLevelType w:val="hybridMultilevel"/>
    <w:lvl w:ilvl="0" w:tplc="59639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43660">
    <w:abstractNumId w:val="42943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462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