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DANKA ZSUZSA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Fábry Györgyné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FELSŐOKTATÁSI VÁLTOZÁSOK HATÁSAI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a 2012-es felsőoktatásban bekövetkezett változások hatásainak megvizsgálása. Egy 29 kérdésből álló kérdőívet három iskola végzősdiákjaival töltettem ki, de a mintavétel nem tekinthető reprezentatívnak. Az intézmények kiválasztásánál ügyeltem arra, hogy különböző iskolák, egy gimnázium, egy szakközépiskola és egy vidéki gimnázium tanulói válaszoljanak a kérdésekre Kíváncsi voltam arra, hogy hogyan befolyásolta a döntéseiket a keretszámok csökkenése, illetve az emiatt meghosszabbított jelentkezési határidő. Ezeken kívül érdekelt még, hogy a fakultációválasztásukat befolyásolta volna-e ez az idei törvénymódosítás, egyáltalán a mai fiatalok mikor kezdenek el a továbbtanulásukról gondolkodni.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válaszokból kiderült, hogy a legtöbb tanuló kitartott eredeti elképzelése mellett a továbbtanulást illetően. Annál a néhány tanulónál, akiknél mégis okozott változást, sokan ugyanazt a szakot, más iskolában jelölték meg, de volt, aki a tervezett szak helyett teljesen mást kényszerült megjelölni.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32642">
    <w:multiLevelType w:val="hybridMultilevel"/>
    <w:lvl w:ilvl="0" w:tplc="68949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32642">
    <w:abstractNumId w:val="352326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996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