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LEITI EDMOND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Csiszárik-Kocsir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VÁLSÁG: AUTÓPIAC A MUNKAVÁLLALÓK ZSEBÉN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 gazdasági válság jelenlegi helyzetének felmérése az autópiac segítségével. Mint tudjuk egyebek mellett, mint például a banki szektor, ingatlanpiac úgy az autóipar is nagyban meghatározza a válság alakulását, ami fordítva is igaz. Egymásra nagy befolyással bír a munkavállalók autóvásárlási kedve és az autógyártók, autókereskedők létszámleépítése illetve bővítése, amely jobbik esetben munkahelyteremtést jelent, rosszabbik esetben pedig munkahelyek megszűnését.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vásárlók vizsgálatával lehetőségem nyílik megvizsgálni, hogy kiket és milyen mértékben érintett, illetve érint a válság, természetesen ezt nem csak az idei, hanem az elmúlt évek adataival is összehasonlítva. Ezzel együtt lehetőségünk nyílik megsaccolni az autógyárak lépéseit (eladásaiktól függően), főleg a munkahelyteremtő képességeiket, illetve akár a GDP-re gyakorolt hatásukat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99144">
    <w:multiLevelType w:val="hybridMultilevel"/>
    <w:lvl w:ilvl="0" w:tplc="70567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99144">
    <w:abstractNumId w:val="39499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028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