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JULIANNA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Berecz József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OKOSTELEFONOK VERSENYE – MERRE TOVÁBB NOKIA?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21. század a válságok kora”, mondják neves elemzők tanulmányaikban. Ez az állítás valóban igaznak mondható, hiszen nem csak globális értelemben van jelen a mai gazdasági életben, hanem a vállalatok szintjén is, mint például a telekommunikáció világában. A 150 éves múlttal rendelkező Nokia Corporation a világ egyik legnagyobb telekommunikációs vállalata. Mégis, aki nyomon követi az utóbbi évek mobilpiaci híreit, arról szerezhet tudomást, hogy a finn vállalat hatalmas veszteségeket produkál, nem teljesíti a várakozásnak megfelelő eredményeket, veszteségei miatt pedig kénytelen bezáratni külföldi kirendeltségeinek nagy részét, hogy megközelítse az elvárásokat. Dolgozatom célja annak feltárása, hogy a cég miért került ebbe a hanyatló helyzetbe, miért nem tudja felvenni a versenyt az utóbbi évek feltörekvő mobilkommunikációs vállalataival és annak termékeivel, illetve mi okozta azt, hogy a 20. század végén piacvezető mobilgyártó vállalat manapság már kevésbé meghatározó pozíciót foglal el az iparágban. A dolgozat cégtörténeti adatok, cikkek, éves jelentések, mobilpiaci elemzések alapján dolgozza fel a Nokia különböző korszakait az indítástól kezdve a piacvezető csúcson át egészen a napjainkban tartó hanyatlásig. Továbbá a Nokia piacvesztésének az illusztrálására egy saját reprezentatív felmérést végeztem, amelyben az okostelefon piac elsődleges célcsoportját megkérdezve vizsgáltam a hazai piacon a Nokia térvesztését. Összességében dolgozatom tehát egy átfogó, mégis tömör, a mobiltechnológiai piac elemzésén és saját kutatáson alapuló összefoglaló, amely, a Nokia visszaesésének miértjeire és a Nokia előtt álló lehetőségekre keresi a választ.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88242">
    <w:multiLevelType w:val="hybridMultilevel"/>
    <w:lvl w:ilvl="0" w:tplc="94852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88242">
    <w:abstractNumId w:val="248882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78212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