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GABRIELLA</w:t>
            </w:r>
          </w:p>
          <w:p w:rsidR="00C275A3" w:rsidRDefault="00A96AEC" w:rsidP="00C275A3">
            <w:pPr>
              <w:pStyle w:val="Hallgatokepzes"/>
            </w:pPr>
            <w:r>
              <w:t>Vállalkozásfejlesztés mesterszak</w:t>
            </w:r>
            <w:r>
              <w:br/>
            </w:r>
            <w:r w:rsidR="00E77B23">
              <w:t>MA,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Takács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"ÍZLÉSEK ÉS BOROK" - A CSONGRÁDI BOR POZÍCIONÁLÁSA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„Ha az ember homoki bort iszik, egészen apró csillagszemcsékkel telik meg, s ezek a szemcsék az ember vérében táncolnak, mint a megelevenedett Tejút.”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(Hamvas Béla)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borok pozícionálása azért aktuális, mert egy intelligens embertől manapság már elvárják, hogy tisztában legyen, hogy mely borok jók és melyek nem. Egyre több borászattal kapcsolatos program létezik, a bor és a borokkal foglalkozó rendezvények napjainkban divatosak lettek.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Másrészt, ha onnan közelítjük meg a témát, hogy egyre kevesebb pénz jut „luxuscikkekre” - már pedig a minőségi bornak megvan az ára és ezért annak tekinthető-, akkor kérdéses, hogy mennyire adnak az emberek arra, hogy minőségi bort igyanak és mennyit költenének adott borokra.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előző tudományos diákköri dolgozatomat a csongrádi szőlőtermelők gazdasági helyzetéről írtam és a téma egyik eredménye az lett, hogy a csongrádi borok megfelelő marketingje hiányzik. A szőlőtermelők másik gazdasági problémáját az okozza, hogy csak nagyon alacsony áron veszik át tőlük a szőlőt és a csongrádi borokat is csak nyomott áron lehet általában értékesíteni, mert tapasztalatom szerint a társadalomban még az a kép él az itteni borokról, hogy rossz minőségűek. Ennek szeretnék most utána nézni, egy-egy kérdőívvel megerősíteni vagy cáfolni az állítást.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Megvizsgálom azt is, hogy jelenleg mekkora területen és mennyi szőlőt termelnek a borvidéken és hogy még mindig igaz-e, hogy szükséges az új marketingstratégia. A marketingtervben kitérek egy-két részletre, amely fellendítheti a Csongrádi borvidék forgalmát, illetve növelheti az image-t.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dolgozatom központi vizsgálata az, hogy a csongrádi borok minősége legalább olyan jó-e, mint a neves borvidékek hasonló karakterű boraié, úgy mint az egri, szekszárdi, villányi és kunsági borvidékek. Ezt vaktesztes kísérlettel, valamint laborvizsgálattal állapítom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legfontosabb célom, hogy jobban megismerjék a Csongrádi borvidéket, segítsem a borvidék marketingstratégiáját és segítsem a csongrádi szőlőtermelők és borászok munkáját és megélhetését.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62416">
    <w:multiLevelType w:val="hybridMultilevel"/>
    <w:lvl w:ilvl="0" w:tplc="20375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62416">
    <w:abstractNumId w:val="16962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515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