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TAMÁS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Fodor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KRF TVK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Szerves növénykondícionáló hatása a talajra és a növényre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gilisztahumusz vizes kioldásából nyert növénykondicionáló hatását vizsgáltuk paprikán. A vizsgálatokat szabadföldi körülmények között végeztük 2012-ben a Károly Róbert főiskola Tass-pusztai Tangazdaságában. A kísérletben kétféle termesztő közeget alkalmaztunk (természetes talaj és tőzeg). Kiültetés után a növénykondicionáló folyadékot hetente egyszer jutattuk ki a kezelt parcellákra. A területen 7 naponta, a növénykondicionáló folyadék kijuttatásával megegyező napokon folyamatosan méréseket végeztünk. A kísérlet eredményei szerint a termés mennyiségét a termesztő közeg jobban befolyásolta, mint a tápoldatos kezelés. A növénykondicionáló folyadék nagymértékű terméshozam növekedést eredményezett a talajba palántázott növényeknél. A növénytápszer jó hatással volt a kezelt paprika növények növekedésére és levélképződésére. A kezelt paprikán több virág fejlődött, továbbá a folyadék hatására hamarabb következett be a terméskötődés. A termések fejlődése is hamarabb fejeződött be. A gyorsabb termésfejlődésnek köszönhetően hamarabb juthatunk nagyobb mennyiségű bogyóterméshez. A növénykondicionáló a szabadföldi paprikatermesztésben jó kiegészítő növénytápszer. Szintetikus anyagot nem tartalmaz, így az ökológiai paprikatermesztésben is alkalmazható.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02251">
    <w:multiLevelType w:val="hybridMultilevel"/>
    <w:lvl w:ilvl="0" w:tplc="63018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02251">
    <w:abstractNumId w:val="348022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860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