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TAPOLCSÁNYI BARBARA</w:t>
            </w:r>
          </w:p>
          <w:p w:rsidR="00C275A3" w:rsidRDefault="00A96AEC" w:rsidP="00C275A3">
            <w:pPr>
              <w:pStyle w:val="Hallgatokepzes"/>
            </w:pPr>
            <w:r>
              <w:t>Turizmus- Vendéglátás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Károly Róbert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Tőzsér Anett</w:t>
            </w:r>
          </w:p>
          <w:p w:rsidR="00DB4822" w:rsidRDefault="00DB4822" w:rsidP="00E11062">
            <w:pPr>
              <w:pStyle w:val="Konzulensek"/>
            </w:pPr>
            <w:r w:rsidRPr="00DB4822">
              <w:t>adjunktus, KRF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Nemzeti Vágta turisztikai jelentősége hazánkban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Nemzeti Vágta című rendezvény bemutatásával szeretnék rávilágítani a hazánkban megrendezésre kerülő fesztiválok, rendezvények fontosságára és jelentőségére.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Nemzeti Vágta a budapesti Hősök terén és közvetlen környezetében zajló rendezvény. A lovas hagyományok, illetve a magyar városok és falvak ünnepe, melyet évente megrendeznek. A többnapos rendezvényen a lovak és a lovassportok kapják a főszerepet. Az esemény központi eleme a névadó „Nemzeti Vágta”, melyre évente mintegy 100 település nevezi be a lovát és lovasát. A Nemzeti Vágtára jelentkezhet minden magyar önkormányzat, minden határon túli közösség, de akár magánszemély is. A szervezők szándéka szerint a Nemzeti Vágta országimázs rendezvény, „Magyarország fellendítésének allegóriája” kíván lenni. Napjainkban jelentős hatást gyakorol a fesztivál turizmus által generált folyamat egy adott ország gazdasági mutatóira. Tudományos Diákköri Munkámban a Nemzeti Vágta esettanulmányként jelenik meg, amelyet különböző szempontok, úgymint a rendezvény történetének, helyszínének, kiegészítő rendezvényeinek, marketing tevékenységének bemutatása és leírása szerint taglaltam. A rendezvény mára már megarendezvénnyé forrta ki magát. Kutatásom célja, hogy bemutassam, hogyan lehet a rendezvényben rejlő lehetőségeket felismerni és kiaknázni, valamit az előforduló lehetséges hibákat kiküszöbölni. Dolgozatomhoz szekunder és primer kutatást egyaránt alkalmaztam. A szekunder adatokra épülő elemzésnél felhasználtam a témával összefüggő szakkönyveket, szakfolyóiratokat és kiadványokat, mint például a Nemzeti Vágta saját kiadványait és az évről évre megjelenő Pesti Est különszámait. Ezen kívül még számos napilap, különböző sport- és lovas kalendárium cikkez a Vágta eszmei és gazdasági jelentőségéről.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primer kutatás keretében interjút készítettem Lázár Vilmossal a Magyar Lovas Szövetség és a Nemzeti Vágta elnökével, valamint kérdőíves vizsgálatot készítettem. A mélyinterjú során választ kaptam a rendezvény céljaival és terveivel kapcsolatos kérdésekre. Ezek szerint a rendezvény célja a hagyományőrzés, a nemzeti öntudat erősítése és a nemzetközivé válás.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 reprezentatív kérdőíves vizsgálat, 125 megkérdezett válaszait tartalmazta. A felmérést a rendezvény helyszínén, a Hősök terén és annak közvetlen környezetében, végeztem el. Arra voltam kíváncsi, hogy az immár ötödik éve megrendezésre kerülő esemény milyen változásokat eredményezett a látogatottsági és gazdasági mutatókban. Ezen kívül a válaszadók személyes véleménye is előtérbe kerül, ami jelentős segítséget nyújtott a rendezvény SWOT- analízisének elkészítésében.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Idén immáron harmadik alkalommal vettem részt a Hősök terén megrendezésre került Nemzeti Vágtán, ami lehetőség nyújtott arra, hogy élőben tapasztalhassam meg az évről-évre megújuló rendezvény adta lehetőségeket. A személyes részvétel igazolta, hogy a rendezvény teljes mértékben megérett a nemzetközivé válásra.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097113">
    <w:multiLevelType w:val="hybridMultilevel"/>
    <w:lvl w:ilvl="0" w:tplc="701088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097113">
    <w:abstractNumId w:val="130971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30773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