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VEREBÉLYI ANETT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Bagdi Róbert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KRF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Passzív sportturizmus - a Forma-1 turisztikai szerepe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témája a Forma-1, mely már több mint 60 éve tölt be fontos szerepet az egész világon. Ennek a nagyszabású sportrendezvénynek hazánk már 26 éve a tagja, hiszen minden évben megrendezik a Magyar Nagydíjat Mogyoródon. A téma aktualitását jelzi, hogy Magyarország 2016-ig biztosan a részese lesz a versenysorozatnak. Ennek az eseménynek a megrendezése fontos turisztikai szerepet tölt be Magyarországon, hisz a rendezvény ideje alatt külföldi turisták ezrei jönnek hazánkba. Dolgozatom célkitűzése, hogy bemutassa a Magyar Nagydíj látogatottságának hazánkra gyakorolt hatását.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alkalmaztam szekunder és primer kutatást is. Az elméleti hátteret három fejezetben dolgoztam fel. Itt kifejtettem a sportturizmust, melynek két csoportja van: az aktív, illetve passzív sportturizmus. Miután tisztáztam ezeket a fogalmakat, bemutattam a magyar sportturizmus jellemzőit, valamint a sportesemények turisztikai hatásait, melyen belül vannak közvetlen és közvetett hatások is. Az elméleti kutatásom során a Forma-1 magyarországi helyzetét is bemutattam. Ezen belül bővebben kifejtettem a Hungaroring múltját. Vizsgáltam továbbá a Forma-1 Magyarországra gyakorolt turisztikai hatásait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Primer kutatásom során kérdőíves felmérést végeztem a Magyar Nagydíj szombati időmérő edzésén. Két kérdőívet készítettem, az egyiket angol nyelven a versenyre látogató külföldi vendégeknek, a másikat magyar nyelven a hazai nézőknek.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feltevéseket vizsgáltam a munkám során:</w:t>
      </w:r>
    </w:p>
    <w:p>
      <w:pPr>
        <w:pStyle w:val="ListParagraphPHPDOCX"/>
        <w:numPr>
          <w:ilvl w:val="0"/>
          <w:numId w:val="2568655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Az igénybe vett szálláshelyek a külföldiek körében népszerűbbek, mint a hazai látogatók esetében.</w:t>
      </w:r>
    </w:p>
    <w:p>
      <w:pPr>
        <w:pStyle w:val="ListParagraphPHPDOCX"/>
        <w:numPr>
          <w:ilvl w:val="0"/>
          <w:numId w:val="2568655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külföldi vendégek a Magyar Nagydíj meglátogatását összekötik más programokkal is.</w:t>
      </w:r>
    </w:p>
    <w:p>
      <w:pPr>
        <w:pStyle w:val="ListParagraphPHPDOCX"/>
        <w:numPr>
          <w:ilvl w:val="0"/>
          <w:numId w:val="2568655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tervezett napi költés a külföldi látogatók esetében magasabb, mint a belföldi nézőknél.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kérdőíves és elméleti kutatás során ezekre a feltevésekre választ kaptam. Összességében elmondható, hogy ha már külföldről jön valaki a Magyar Nagydíjra, akkor több napot marad hazánkban, s összeköti a futam meglátogatását más eseményekkel. Ez idő alatt megszáll valahol, étkezési lehetőségeket vesz igénybe, egyéb programokon vesz részt. A pár nap alatt a turista nálunk költi el a pénzét, s leginkább ezzel indokolja a kormány, hogy támogatja anyagilag a futamot. Ezekkel szemben a hazai nézők nagyobb aránya nem vesz igénybe szálláshelyet, nem köti össze más programokkal az eseményt és nem költ magas összegeket.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686558">
    <w:multiLevelType w:val="hybridMultilevel"/>
    <w:lvl w:ilvl="0" w:tplc="407321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686558">
    <w:abstractNumId w:val="256865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40915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