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HABOS DOROTTYA</w:t>
            </w:r>
          </w:p>
          <w:p w:rsidR="00C275A3" w:rsidRDefault="00A96AEC" w:rsidP="00C275A3">
            <w:pPr>
              <w:pStyle w:val="Hallgatokepzes"/>
            </w:pPr>
            <w:r>
              <w:t>Mozgóképkultúra- és médiaismeret tanár - Magyartanár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Kormos József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Motiváció és céltudatosság. Mi motiválja az érdi gimnazistákat a latin mint idegen nyelv választására?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kérdőív segítségével felmérni az érdi gimnázium tanulói között, hogy mennyire céltudatosan választják a latint idegen nyelvként és ez a céltudatosság – amennyiben van - mennyire mutatkozik meg az érettségi vizsgákra való jelentkezésben. Alkalmazott módszerek a kérdőív, interjú és az óramegfigyelés voltak. Hipotézisem, hogy az érdi gimnáziumban a latint tanulók több mint 50%-a céltudatosan választja a latint idegen nyelvként, de a gimnázium végén nem tesz belőle érettségit.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eredmények alapján a megkérdezett diákok 76%-a a továbbtanulás miatt választja a latint idegen nyelvként (második, harmadik leggyakoribb ok: alapműveltség és a segítség több nyelv tanulásához), de érettségi vizsgát csak 17% tesz belőle a tizenkettedik évfolyam végén. Ezek alapján a hipotézisem igazolódott, mert az érdi gimnazisták több mint 50%-a céltudatosan választja a nyelvet, de érettségire már nem jelentkeznek, aminek egyik oka az lehet, hogy nem minden egyetemen kérik az érettségit latinból. De a megszerzett tudást igen, ezért nem áll teljes összefüggésben a céltudatosság és az érettségi vizsga letétele. A vizsgák letételére vonatkozó motivációra jelen kutatásban nem sikerült adatokat gyűjteni, de a felvételi követelmények alapján feltételezhető, hogy a motivációt befolyásolhatja a nyelv, illetve a tantárgy megbecsültsége. Ez a feltételezés egy újabb kutatás kiindulópontja lehet.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jövőbeli folytatásaként interjút tervezek készíteni azokkal a diákokkal, akik az érdi gimnázium elvégzése után egyetemen tanultak tovább. Azt szeretném megtudni ezzel a vizsgálattal, hogy a gimnazistaként felállított célt sikerült-e elérni az egyetem alatt vagy után. Vagyis hogy a kamaszkorban kialakított motiváció elég erős-e ahhoz, hogy végül a kitűzött cél konkrét megvalósításához vezessen.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kutatást érdemes volna évente megismételni az adott intézményben, így kiterjeszteni longitudinális vizsgálattá. Ezáltal nyomon lehetne követni, hogy a már vizsgált mintában a feltételezett céltudatosság a magasabb osztályba lépéssel megtalálható-e, változik-e, amennyiben igen, milyen irányba. Illetve az újonnan belépő válaszadók latinhoz való hozzáállása is fontos adatokat adhat a latin tantárgy általános megítélésére vonatkozóan.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837358">
    <w:multiLevelType w:val="hybridMultilevel"/>
    <w:lvl w:ilvl="0" w:tplc="346316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837358">
    <w:abstractNumId w:val="848373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0454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