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ILDIKÓ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Dr, Fliegauf Gergely Ph.D bv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Öngyilkosság esettanulmányok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arra rámutatni, hogy mennyire fontos az ember életében a szocializáció. Ezt részletezve a börtönbe került embereknél. Az öngyilkosságról általánosságban, illetve a börtönben. Esettanulmányok bemutatása, elemzése, és a dolgozat végén egy összegzés a tapasztalatokról.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40882">
    <w:multiLevelType w:val="hybridMultilevel"/>
    <w:lvl w:ilvl="0" w:tplc="39235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40882">
    <w:abstractNumId w:val="38140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972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